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4A5" w:rsidRDefault="00657CD5" w:rsidP="00657CD5">
      <w:pPr>
        <w:tabs>
          <w:tab w:val="left" w:pos="195"/>
        </w:tabs>
        <w:ind w:right="-850" w:hanging="1560"/>
        <w:rPr>
          <w:rFonts w:eastAsia="Times New Roman"/>
          <w:szCs w:val="24"/>
          <w:lang w:eastAsia="ru-RU"/>
        </w:rPr>
      </w:pPr>
      <w:r>
        <w:rPr>
          <w:rFonts w:eastAsia="Times New Roman"/>
          <w:noProof/>
          <w:szCs w:val="24"/>
          <w:lang w:eastAsia="ru-RU"/>
        </w:rPr>
        <w:drawing>
          <wp:inline distT="0" distB="0" distL="0" distR="0">
            <wp:extent cx="6999513" cy="10319657"/>
            <wp:effectExtent l="0" t="0" r="0" b="5715"/>
            <wp:docPr id="1" name="Рисунок 1" descr="C:\Users\Пользователь\Downloads\титул ЛОП 22-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титул ЛОП 22-2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1015" cy="1032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4A5" w:rsidRDefault="00C874A5" w:rsidP="00536760">
      <w:pPr>
        <w:tabs>
          <w:tab w:val="left" w:pos="195"/>
        </w:tabs>
        <w:rPr>
          <w:rFonts w:eastAsia="Times New Roman"/>
          <w:szCs w:val="24"/>
          <w:lang w:eastAsia="ru-RU"/>
        </w:rPr>
      </w:pPr>
    </w:p>
    <w:p w:rsidR="00DD692B" w:rsidRPr="00657CD5" w:rsidRDefault="00C8414B" w:rsidP="00657CD5">
      <w:pPr>
        <w:tabs>
          <w:tab w:val="left" w:pos="195"/>
        </w:tabs>
        <w:rPr>
          <w:rFonts w:eastAsia="Times New Roman"/>
          <w:szCs w:val="24"/>
          <w:lang w:eastAsia="ru-RU"/>
        </w:rPr>
      </w:pPr>
      <w:r w:rsidRPr="00C8414B">
        <w:rPr>
          <w:rFonts w:eastAsia="Times New Roman"/>
          <w:szCs w:val="24"/>
          <w:lang w:eastAsia="ru-RU"/>
        </w:rPr>
        <w:t xml:space="preserve">                   </w:t>
      </w:r>
      <w:r w:rsidR="00DD692B">
        <w:rPr>
          <w:rFonts w:eastAsia="Times New Roman"/>
          <w:szCs w:val="24"/>
          <w:lang w:eastAsia="ru-RU"/>
        </w:rPr>
        <w:t xml:space="preserve">                       </w:t>
      </w:r>
      <w:r w:rsidRPr="00C8414B">
        <w:rPr>
          <w:rFonts w:eastAsia="Times New Roman"/>
          <w:szCs w:val="24"/>
          <w:lang w:eastAsia="ru-RU"/>
        </w:rPr>
        <w:t xml:space="preserve">         </w:t>
      </w:r>
      <w:r w:rsidR="00DD692B">
        <w:rPr>
          <w:rFonts w:eastAsia="Times New Roman"/>
          <w:szCs w:val="24"/>
          <w:lang w:eastAsia="ru-RU"/>
        </w:rPr>
        <w:t xml:space="preserve">          </w:t>
      </w:r>
      <w:r w:rsidR="00760DE7">
        <w:rPr>
          <w:rFonts w:eastAsia="Times New Roman"/>
          <w:szCs w:val="24"/>
          <w:lang w:eastAsia="ru-RU"/>
        </w:rPr>
        <w:t xml:space="preserve">       </w:t>
      </w:r>
    </w:p>
    <w:p w:rsidR="00DD692B" w:rsidRDefault="00DD692B" w:rsidP="00536760">
      <w:pPr>
        <w:tabs>
          <w:tab w:val="left" w:pos="2080"/>
          <w:tab w:val="center" w:pos="4677"/>
        </w:tabs>
        <w:jc w:val="center"/>
        <w:rPr>
          <w:b/>
          <w:szCs w:val="24"/>
        </w:rPr>
      </w:pPr>
      <w:r w:rsidRPr="002B0865">
        <w:rPr>
          <w:b/>
          <w:szCs w:val="24"/>
        </w:rPr>
        <w:t>Содержание</w:t>
      </w:r>
    </w:p>
    <w:p w:rsidR="00E85488" w:rsidRDefault="00E85488" w:rsidP="00E85488"/>
    <w:tbl>
      <w:tblPr>
        <w:tblStyle w:val="aa"/>
        <w:tblpPr w:leftFromText="180" w:rightFromText="180" w:vertAnchor="text" w:tblpY="1"/>
        <w:tblOverlap w:val="never"/>
        <w:tblW w:w="8756" w:type="dxa"/>
        <w:tblLook w:val="04A0" w:firstRow="1" w:lastRow="0" w:firstColumn="1" w:lastColumn="0" w:noHBand="0" w:noVBand="1"/>
      </w:tblPr>
      <w:tblGrid>
        <w:gridCol w:w="392"/>
        <w:gridCol w:w="7371"/>
        <w:gridCol w:w="993"/>
      </w:tblGrid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1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Цель и задачи организации работы в летний период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3</w:t>
            </w:r>
          </w:p>
        </w:tc>
      </w:tr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2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Реализация задач по образовательным областям на летний период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4</w:t>
            </w:r>
          </w:p>
        </w:tc>
      </w:tr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3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Административно – хозяйственная работа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5</w:t>
            </w:r>
          </w:p>
        </w:tc>
      </w:tr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4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Организационно-медицинская работа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6</w:t>
            </w:r>
          </w:p>
        </w:tc>
      </w:tr>
      <w:tr w:rsidR="00E85488" w:rsidTr="00C31599">
        <w:tc>
          <w:tcPr>
            <w:tcW w:w="392" w:type="dxa"/>
            <w:vMerge w:val="restart"/>
          </w:tcPr>
          <w:p w:rsidR="00E85488" w:rsidRDefault="00E85488" w:rsidP="00C31599">
            <w:pPr>
              <w:spacing w:line="360" w:lineRule="auto"/>
            </w:pP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Оздоровительная и профилактическая работа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7</w:t>
            </w:r>
          </w:p>
        </w:tc>
      </w:tr>
      <w:tr w:rsidR="00E85488" w:rsidTr="00C31599">
        <w:trPr>
          <w:trHeight w:val="272"/>
        </w:trPr>
        <w:tc>
          <w:tcPr>
            <w:tcW w:w="392" w:type="dxa"/>
            <w:vMerge/>
          </w:tcPr>
          <w:p w:rsidR="00E85488" w:rsidRDefault="00E85488" w:rsidP="00C31599">
            <w:pPr>
              <w:spacing w:line="360" w:lineRule="auto"/>
            </w:pP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Профилактика травматизма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7</w:t>
            </w:r>
          </w:p>
        </w:tc>
      </w:tr>
      <w:tr w:rsidR="00E85488" w:rsidTr="00C31599">
        <w:trPr>
          <w:trHeight w:val="261"/>
        </w:trPr>
        <w:tc>
          <w:tcPr>
            <w:tcW w:w="392" w:type="dxa"/>
            <w:vMerge/>
          </w:tcPr>
          <w:p w:rsidR="00E85488" w:rsidRDefault="00E85488" w:rsidP="00C31599">
            <w:pPr>
              <w:spacing w:line="360" w:lineRule="auto"/>
            </w:pP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Профилактика ОКИ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8</w:t>
            </w:r>
          </w:p>
        </w:tc>
      </w:tr>
      <w:tr w:rsidR="00E85488" w:rsidTr="00C31599">
        <w:tc>
          <w:tcPr>
            <w:tcW w:w="392" w:type="dxa"/>
            <w:vMerge/>
          </w:tcPr>
          <w:p w:rsidR="00E85488" w:rsidRDefault="00E85488" w:rsidP="00C31599">
            <w:pPr>
              <w:spacing w:line="360" w:lineRule="auto"/>
            </w:pP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Профилактика клещевого энцефалита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8</w:t>
            </w:r>
          </w:p>
        </w:tc>
      </w:tr>
      <w:tr w:rsidR="00E85488" w:rsidTr="00C31599">
        <w:tc>
          <w:tcPr>
            <w:tcW w:w="392" w:type="dxa"/>
            <w:vMerge/>
          </w:tcPr>
          <w:p w:rsidR="00E85488" w:rsidRDefault="00E85488" w:rsidP="00C31599">
            <w:pPr>
              <w:spacing w:line="360" w:lineRule="auto"/>
            </w:pP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Профилактика геморрагической лихорадки</w:t>
            </w:r>
          </w:p>
        </w:tc>
        <w:tc>
          <w:tcPr>
            <w:tcW w:w="993" w:type="dxa"/>
          </w:tcPr>
          <w:p w:rsidR="00E85488" w:rsidRDefault="000E41B0" w:rsidP="00C31599">
            <w:pPr>
              <w:spacing w:line="360" w:lineRule="auto"/>
              <w:jc w:val="center"/>
            </w:pPr>
            <w:r>
              <w:t>9</w:t>
            </w:r>
          </w:p>
        </w:tc>
      </w:tr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5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Организационно – методическая работа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9</w:t>
            </w:r>
          </w:p>
        </w:tc>
      </w:tr>
      <w:tr w:rsidR="00E85488" w:rsidTr="00C31599">
        <w:tc>
          <w:tcPr>
            <w:tcW w:w="392" w:type="dxa"/>
          </w:tcPr>
          <w:p w:rsidR="00E85488" w:rsidRDefault="00E85488" w:rsidP="00C31599">
            <w:pPr>
              <w:spacing w:line="360" w:lineRule="auto"/>
            </w:pPr>
            <w:r>
              <w:t>6</w:t>
            </w:r>
          </w:p>
        </w:tc>
        <w:tc>
          <w:tcPr>
            <w:tcW w:w="7371" w:type="dxa"/>
          </w:tcPr>
          <w:p w:rsidR="00E85488" w:rsidRDefault="00E85488" w:rsidP="00C31599">
            <w:pPr>
              <w:spacing w:line="360" w:lineRule="auto"/>
            </w:pPr>
            <w:r>
              <w:t>Воспитательно-образовательная работа</w:t>
            </w:r>
          </w:p>
        </w:tc>
        <w:tc>
          <w:tcPr>
            <w:tcW w:w="993" w:type="dxa"/>
          </w:tcPr>
          <w:p w:rsidR="00E85488" w:rsidRDefault="00C31599" w:rsidP="00C31599">
            <w:pPr>
              <w:spacing w:line="360" w:lineRule="auto"/>
              <w:jc w:val="center"/>
            </w:pPr>
            <w:r>
              <w:t>10</w:t>
            </w:r>
          </w:p>
        </w:tc>
      </w:tr>
      <w:tr w:rsidR="00C31599" w:rsidTr="00C31599">
        <w:tc>
          <w:tcPr>
            <w:tcW w:w="392" w:type="dxa"/>
            <w:vMerge w:val="restart"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pPr>
              <w:tabs>
                <w:tab w:val="center" w:pos="3577"/>
              </w:tabs>
              <w:spacing w:line="360" w:lineRule="auto"/>
            </w:pPr>
            <w:r>
              <w:t>Режим дня (теплый период)</w:t>
            </w:r>
            <w:r>
              <w:tab/>
            </w:r>
          </w:p>
        </w:tc>
        <w:tc>
          <w:tcPr>
            <w:tcW w:w="993" w:type="dxa"/>
          </w:tcPr>
          <w:p w:rsidR="00C31599" w:rsidRDefault="00C31599" w:rsidP="00C31599">
            <w:pPr>
              <w:spacing w:line="360" w:lineRule="auto"/>
              <w:jc w:val="center"/>
            </w:pPr>
            <w:r>
              <w:t>11</w:t>
            </w:r>
          </w:p>
        </w:tc>
      </w:tr>
      <w:tr w:rsidR="00C31599" w:rsidTr="00C31599">
        <w:tc>
          <w:tcPr>
            <w:tcW w:w="392" w:type="dxa"/>
            <w:vMerge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 xml:space="preserve">Расписание </w:t>
            </w:r>
            <w:proofErr w:type="gramStart"/>
            <w:r>
              <w:t>ОД на</w:t>
            </w:r>
            <w:proofErr w:type="gramEnd"/>
            <w:r>
              <w:t xml:space="preserve"> ЛОП</w:t>
            </w:r>
          </w:p>
        </w:tc>
        <w:tc>
          <w:tcPr>
            <w:tcW w:w="993" w:type="dxa"/>
          </w:tcPr>
          <w:p w:rsidR="00C31599" w:rsidRDefault="00C31599" w:rsidP="00C31599">
            <w:pPr>
              <w:spacing w:line="360" w:lineRule="auto"/>
              <w:jc w:val="center"/>
            </w:pPr>
            <w:r>
              <w:t>12</w:t>
            </w:r>
          </w:p>
        </w:tc>
      </w:tr>
      <w:tr w:rsidR="007D5970" w:rsidTr="00C31599">
        <w:tc>
          <w:tcPr>
            <w:tcW w:w="392" w:type="dxa"/>
            <w:vMerge/>
          </w:tcPr>
          <w:p w:rsidR="007D5970" w:rsidRDefault="007D5970" w:rsidP="00C31599">
            <w:pPr>
              <w:spacing w:line="360" w:lineRule="auto"/>
            </w:pPr>
          </w:p>
        </w:tc>
        <w:tc>
          <w:tcPr>
            <w:tcW w:w="7371" w:type="dxa"/>
          </w:tcPr>
          <w:p w:rsidR="007D5970" w:rsidRDefault="007D5970" w:rsidP="00C31599">
            <w:pPr>
              <w:spacing w:line="360" w:lineRule="auto"/>
            </w:pPr>
            <w:r w:rsidRPr="007D5970">
              <w:t>Деятельность  в режимных моментах</w:t>
            </w:r>
          </w:p>
        </w:tc>
        <w:tc>
          <w:tcPr>
            <w:tcW w:w="993" w:type="dxa"/>
          </w:tcPr>
          <w:p w:rsidR="007D5970" w:rsidRDefault="007D5970" w:rsidP="00C31599">
            <w:pPr>
              <w:spacing w:line="360" w:lineRule="auto"/>
              <w:jc w:val="center"/>
            </w:pPr>
            <w:r>
              <w:t>12</w:t>
            </w:r>
          </w:p>
        </w:tc>
      </w:tr>
      <w:tr w:rsidR="00C31599" w:rsidTr="00C31599">
        <w:tc>
          <w:tcPr>
            <w:tcW w:w="392" w:type="dxa"/>
            <w:vMerge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>Физкультурно – оздоровительная работа</w:t>
            </w:r>
          </w:p>
        </w:tc>
        <w:tc>
          <w:tcPr>
            <w:tcW w:w="993" w:type="dxa"/>
          </w:tcPr>
          <w:p w:rsidR="00C31599" w:rsidRDefault="00C31599" w:rsidP="00C31599">
            <w:pPr>
              <w:spacing w:line="360" w:lineRule="auto"/>
              <w:jc w:val="center"/>
            </w:pPr>
            <w:r>
              <w:t>13</w:t>
            </w:r>
          </w:p>
        </w:tc>
      </w:tr>
      <w:tr w:rsidR="00C31599" w:rsidTr="00C31599">
        <w:tc>
          <w:tcPr>
            <w:tcW w:w="392" w:type="dxa"/>
            <w:vMerge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>Развлекательные мероприятия</w:t>
            </w:r>
          </w:p>
        </w:tc>
        <w:tc>
          <w:tcPr>
            <w:tcW w:w="993" w:type="dxa"/>
          </w:tcPr>
          <w:p w:rsidR="00C31599" w:rsidRDefault="00C31599" w:rsidP="007D5970">
            <w:pPr>
              <w:spacing w:line="360" w:lineRule="auto"/>
              <w:jc w:val="center"/>
            </w:pPr>
            <w:r>
              <w:t>1</w:t>
            </w:r>
            <w:r w:rsidR="000E41B0">
              <w:t>5</w:t>
            </w:r>
          </w:p>
        </w:tc>
      </w:tr>
      <w:tr w:rsidR="00C31599" w:rsidTr="00C31599">
        <w:tc>
          <w:tcPr>
            <w:tcW w:w="392" w:type="dxa"/>
            <w:vMerge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r>
              <w:t>Тематическое планирование  воспитательно - образовательной работы</w:t>
            </w:r>
          </w:p>
        </w:tc>
        <w:tc>
          <w:tcPr>
            <w:tcW w:w="993" w:type="dxa"/>
          </w:tcPr>
          <w:p w:rsidR="00C31599" w:rsidRDefault="00C31599" w:rsidP="007D5970">
            <w:pPr>
              <w:spacing w:line="360" w:lineRule="auto"/>
              <w:jc w:val="center"/>
            </w:pPr>
            <w:r>
              <w:t>1</w:t>
            </w:r>
            <w:r w:rsidR="000E41B0">
              <w:t>6</w:t>
            </w:r>
          </w:p>
        </w:tc>
      </w:tr>
      <w:tr w:rsidR="00C31599" w:rsidTr="00C31599">
        <w:tc>
          <w:tcPr>
            <w:tcW w:w="392" w:type="dxa"/>
            <w:vMerge/>
          </w:tcPr>
          <w:p w:rsidR="00C31599" w:rsidRDefault="00C31599" w:rsidP="00C31599">
            <w:pPr>
              <w:spacing w:line="360" w:lineRule="auto"/>
            </w:pP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>Экологическое и трудовое воспитание</w:t>
            </w:r>
          </w:p>
        </w:tc>
        <w:tc>
          <w:tcPr>
            <w:tcW w:w="993" w:type="dxa"/>
          </w:tcPr>
          <w:p w:rsidR="00C31599" w:rsidRDefault="000E41B0" w:rsidP="007D5970">
            <w:pPr>
              <w:spacing w:line="360" w:lineRule="auto"/>
              <w:jc w:val="center"/>
            </w:pPr>
            <w:r>
              <w:t>26</w:t>
            </w:r>
          </w:p>
        </w:tc>
      </w:tr>
      <w:tr w:rsidR="00C31599" w:rsidTr="00C31599">
        <w:tc>
          <w:tcPr>
            <w:tcW w:w="392" w:type="dxa"/>
          </w:tcPr>
          <w:p w:rsidR="00C31599" w:rsidRDefault="00C31599" w:rsidP="00C31599">
            <w:pPr>
              <w:spacing w:line="360" w:lineRule="auto"/>
            </w:pPr>
            <w:r>
              <w:t>7</w:t>
            </w: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>Работа с родителями</w:t>
            </w:r>
          </w:p>
        </w:tc>
        <w:tc>
          <w:tcPr>
            <w:tcW w:w="993" w:type="dxa"/>
          </w:tcPr>
          <w:p w:rsidR="00C31599" w:rsidRDefault="000E41B0" w:rsidP="007D5970">
            <w:pPr>
              <w:spacing w:line="360" w:lineRule="auto"/>
              <w:jc w:val="center"/>
            </w:pPr>
            <w:r>
              <w:t>27</w:t>
            </w:r>
          </w:p>
        </w:tc>
      </w:tr>
      <w:tr w:rsidR="00C31599" w:rsidTr="00C31599">
        <w:tc>
          <w:tcPr>
            <w:tcW w:w="392" w:type="dxa"/>
          </w:tcPr>
          <w:p w:rsidR="00C31599" w:rsidRDefault="00C31599" w:rsidP="00C31599">
            <w:pPr>
              <w:spacing w:line="360" w:lineRule="auto"/>
            </w:pPr>
            <w:r>
              <w:t>8</w:t>
            </w:r>
          </w:p>
        </w:tc>
        <w:tc>
          <w:tcPr>
            <w:tcW w:w="7371" w:type="dxa"/>
          </w:tcPr>
          <w:p w:rsidR="00C31599" w:rsidRDefault="00C31599" w:rsidP="00C31599">
            <w:pPr>
              <w:spacing w:line="360" w:lineRule="auto"/>
            </w:pPr>
            <w:r>
              <w:t>Контроль</w:t>
            </w:r>
          </w:p>
        </w:tc>
        <w:tc>
          <w:tcPr>
            <w:tcW w:w="993" w:type="dxa"/>
          </w:tcPr>
          <w:p w:rsidR="00C31599" w:rsidRDefault="000E41B0" w:rsidP="00C31599">
            <w:pPr>
              <w:spacing w:line="360" w:lineRule="auto"/>
              <w:jc w:val="center"/>
            </w:pPr>
            <w:r>
              <w:t>28</w:t>
            </w:r>
          </w:p>
        </w:tc>
      </w:tr>
    </w:tbl>
    <w:p w:rsidR="00476A6D" w:rsidRDefault="00E85488" w:rsidP="00C31599">
      <w:r>
        <w:br w:type="textWrapping" w:clear="all"/>
      </w:r>
    </w:p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C31599" w:rsidRDefault="00C31599" w:rsidP="00C31599"/>
    <w:p w:rsidR="007C24E3" w:rsidRDefault="007C24E3" w:rsidP="00C31599"/>
    <w:p w:rsidR="00657CD5" w:rsidRDefault="00657CD5" w:rsidP="00C31599"/>
    <w:p w:rsidR="00657CD5" w:rsidRDefault="00657CD5" w:rsidP="00C31599">
      <w:bookmarkStart w:id="0" w:name="_GoBack"/>
      <w:bookmarkEnd w:id="0"/>
    </w:p>
    <w:p w:rsidR="00C31599" w:rsidRDefault="00C31599" w:rsidP="00C31599"/>
    <w:p w:rsidR="005227E9" w:rsidRDefault="005227E9" w:rsidP="00536760">
      <w:pPr>
        <w:keepNext/>
        <w:jc w:val="center"/>
        <w:outlineLvl w:val="0"/>
        <w:rPr>
          <w:rFonts w:eastAsia="Times New Roman"/>
          <w:b/>
          <w:bCs/>
          <w:kern w:val="32"/>
          <w:sz w:val="28"/>
          <w:szCs w:val="28"/>
          <w:lang w:eastAsia="ru-RU"/>
        </w:rPr>
      </w:pPr>
    </w:p>
    <w:p w:rsidR="00DD692B" w:rsidRPr="00AA4669" w:rsidRDefault="00DD692B" w:rsidP="00536760">
      <w:pPr>
        <w:keepNext/>
        <w:jc w:val="center"/>
        <w:outlineLvl w:val="0"/>
        <w:rPr>
          <w:rFonts w:eastAsia="Times New Roman"/>
          <w:b/>
          <w:bCs/>
          <w:kern w:val="32"/>
          <w:sz w:val="28"/>
          <w:szCs w:val="28"/>
          <w:lang w:eastAsia="ru-RU"/>
        </w:rPr>
      </w:pPr>
      <w:r w:rsidRPr="00C3603B">
        <w:rPr>
          <w:rFonts w:eastAsia="Times New Roman"/>
          <w:b/>
          <w:bCs/>
          <w:kern w:val="32"/>
          <w:sz w:val="28"/>
          <w:szCs w:val="28"/>
          <w:lang w:eastAsia="ru-RU"/>
        </w:rPr>
        <w:t>1.</w:t>
      </w:r>
      <w:r w:rsidRPr="00AA4669">
        <w:rPr>
          <w:rFonts w:eastAsia="Times New Roman"/>
          <w:b/>
          <w:bCs/>
          <w:kern w:val="32"/>
          <w:sz w:val="28"/>
          <w:szCs w:val="28"/>
          <w:lang w:eastAsia="ru-RU"/>
        </w:rPr>
        <w:t>Цель и задачи организации работы в летний период</w:t>
      </w:r>
    </w:p>
    <w:p w:rsidR="00E34642" w:rsidRPr="007537E2" w:rsidRDefault="00E34642" w:rsidP="00536760">
      <w:pPr>
        <w:jc w:val="both"/>
        <w:rPr>
          <w:rFonts w:eastAsia="Times New Roman"/>
          <w:bCs/>
          <w:sz w:val="28"/>
          <w:szCs w:val="28"/>
          <w:lang w:eastAsia="ru-RU"/>
        </w:rPr>
      </w:pPr>
    </w:p>
    <w:p w:rsidR="00C874A5" w:rsidRPr="000B2FEA" w:rsidRDefault="00C874A5" w:rsidP="00536760">
      <w:pPr>
        <w:jc w:val="both"/>
        <w:rPr>
          <w:rFonts w:eastAsia="Times New Roman"/>
          <w:bCs/>
          <w:szCs w:val="24"/>
          <w:lang w:eastAsia="ru-RU"/>
        </w:rPr>
      </w:pPr>
      <w:r w:rsidRPr="000B2FEA">
        <w:rPr>
          <w:rFonts w:eastAsia="Times New Roman"/>
          <w:b/>
          <w:bCs/>
          <w:szCs w:val="24"/>
          <w:lang w:eastAsia="ru-RU"/>
        </w:rPr>
        <w:t>Цель</w:t>
      </w:r>
      <w:r w:rsidRPr="000B2FEA">
        <w:rPr>
          <w:rFonts w:eastAsia="Times New Roman"/>
          <w:bCs/>
          <w:szCs w:val="24"/>
          <w:lang w:eastAsia="ru-RU"/>
        </w:rPr>
        <w:t xml:space="preserve"> – повышение качества оздоровительной работы с воспитанниками и широкая пропаганда здорового образа жизни среди всех участников воспитательно-образовательного процесса в летний период.</w:t>
      </w:r>
    </w:p>
    <w:p w:rsidR="00C874A5" w:rsidRPr="000B2FEA" w:rsidRDefault="00C874A5" w:rsidP="00536760">
      <w:pPr>
        <w:jc w:val="both"/>
        <w:rPr>
          <w:rFonts w:eastAsia="Times New Roman"/>
          <w:bCs/>
          <w:szCs w:val="24"/>
          <w:lang w:eastAsia="ru-RU"/>
        </w:rPr>
      </w:pPr>
    </w:p>
    <w:p w:rsidR="00C874A5" w:rsidRPr="000B2FEA" w:rsidRDefault="00C874A5" w:rsidP="00536760">
      <w:pPr>
        <w:jc w:val="both"/>
        <w:rPr>
          <w:rFonts w:eastAsia="Times New Roman"/>
          <w:b/>
          <w:bCs/>
          <w:szCs w:val="24"/>
          <w:lang w:eastAsia="ru-RU"/>
        </w:rPr>
      </w:pPr>
      <w:r w:rsidRPr="000B2FEA">
        <w:rPr>
          <w:rFonts w:eastAsia="Times New Roman"/>
          <w:b/>
          <w:bCs/>
          <w:szCs w:val="24"/>
          <w:lang w:eastAsia="ru-RU"/>
        </w:rPr>
        <w:t xml:space="preserve">Задачи летнего оздоровительного периода: </w:t>
      </w:r>
    </w:p>
    <w:p w:rsidR="00C874A5" w:rsidRPr="000B2FEA" w:rsidRDefault="00C874A5" w:rsidP="00536760">
      <w:pPr>
        <w:tabs>
          <w:tab w:val="left" w:pos="284"/>
        </w:tabs>
        <w:jc w:val="both"/>
        <w:rPr>
          <w:rFonts w:eastAsia="Times New Roman"/>
          <w:bCs/>
          <w:szCs w:val="24"/>
          <w:lang w:eastAsia="ru-RU"/>
        </w:rPr>
      </w:pPr>
      <w:r w:rsidRPr="000B2FEA">
        <w:rPr>
          <w:rFonts w:eastAsia="Times New Roman"/>
          <w:bCs/>
          <w:szCs w:val="24"/>
          <w:lang w:eastAsia="ru-RU"/>
        </w:rPr>
        <w:t xml:space="preserve">- реализовать систему мероприятий, направленных на оздоровление и физическое воспитание детей; </w:t>
      </w:r>
    </w:p>
    <w:p w:rsidR="00C874A5" w:rsidRPr="000B2FEA" w:rsidRDefault="00C874A5" w:rsidP="00536760">
      <w:pPr>
        <w:tabs>
          <w:tab w:val="left" w:pos="284"/>
        </w:tabs>
        <w:jc w:val="both"/>
        <w:rPr>
          <w:rFonts w:eastAsia="Times New Roman"/>
          <w:bCs/>
          <w:szCs w:val="24"/>
          <w:lang w:eastAsia="ru-RU"/>
        </w:rPr>
      </w:pPr>
      <w:r w:rsidRPr="000B2FEA">
        <w:rPr>
          <w:rFonts w:eastAsia="Times New Roman"/>
          <w:bCs/>
          <w:szCs w:val="24"/>
          <w:lang w:eastAsia="ru-RU"/>
        </w:rPr>
        <w:t xml:space="preserve">- создать комфортные условия для физического, психического, нравственного воспитания каждого ребенка, развития у них любознательности и познавательной активности, </w:t>
      </w:r>
      <w:r w:rsidRPr="000B2FEA">
        <w:rPr>
          <w:szCs w:val="24"/>
        </w:rPr>
        <w:t xml:space="preserve"> формирования культурно-гигиенических и трудовых навыков</w:t>
      </w:r>
      <w:r w:rsidRPr="000B2FEA">
        <w:rPr>
          <w:rFonts w:eastAsia="Times New Roman"/>
          <w:bCs/>
          <w:szCs w:val="24"/>
          <w:lang w:eastAsia="ru-RU"/>
        </w:rPr>
        <w:t xml:space="preserve">; </w:t>
      </w:r>
    </w:p>
    <w:p w:rsidR="00C874A5" w:rsidRPr="000B2FEA" w:rsidRDefault="00C874A5" w:rsidP="00536760">
      <w:pPr>
        <w:tabs>
          <w:tab w:val="left" w:pos="142"/>
          <w:tab w:val="left" w:pos="284"/>
        </w:tabs>
        <w:jc w:val="both"/>
        <w:rPr>
          <w:rFonts w:eastAsia="Times New Roman"/>
          <w:bCs/>
          <w:szCs w:val="24"/>
          <w:lang w:eastAsia="ru-RU"/>
        </w:rPr>
      </w:pPr>
      <w:r w:rsidRPr="000B2FEA">
        <w:rPr>
          <w:rFonts w:eastAsia="Times New Roman"/>
          <w:bCs/>
          <w:szCs w:val="24"/>
          <w:lang w:eastAsia="ru-RU"/>
        </w:rPr>
        <w:t xml:space="preserve">- организовать </w:t>
      </w:r>
      <w:proofErr w:type="spellStart"/>
      <w:r w:rsidRPr="000B2FEA">
        <w:rPr>
          <w:rFonts w:eastAsia="Times New Roman"/>
          <w:bCs/>
          <w:szCs w:val="24"/>
          <w:lang w:eastAsia="ru-RU"/>
        </w:rPr>
        <w:t>здоровьесберегающий</w:t>
      </w:r>
      <w:proofErr w:type="spellEnd"/>
      <w:r w:rsidRPr="000B2FEA">
        <w:rPr>
          <w:rFonts w:eastAsia="Times New Roman"/>
          <w:bCs/>
          <w:szCs w:val="24"/>
          <w:lang w:eastAsia="ru-RU"/>
        </w:rPr>
        <w:t xml:space="preserve"> режим, обеспечивающий охрану жизни, предупреждение заболеваемости и детского травматизма; </w:t>
      </w:r>
    </w:p>
    <w:p w:rsidR="00C874A5" w:rsidRPr="000B2FEA" w:rsidRDefault="00C874A5" w:rsidP="00536760">
      <w:pPr>
        <w:tabs>
          <w:tab w:val="left" w:pos="284"/>
        </w:tabs>
        <w:jc w:val="both"/>
        <w:rPr>
          <w:szCs w:val="24"/>
        </w:rPr>
      </w:pPr>
      <w:r w:rsidRPr="000B2FEA">
        <w:rPr>
          <w:rFonts w:eastAsia="Times New Roman"/>
          <w:bCs/>
          <w:szCs w:val="24"/>
          <w:lang w:eastAsia="ru-RU"/>
        </w:rPr>
        <w:t xml:space="preserve">- </w:t>
      </w:r>
      <w:r w:rsidRPr="000B2FEA">
        <w:rPr>
          <w:szCs w:val="24"/>
        </w:rPr>
        <w:t>повышать компетентность педагогов в вопросах организации летней оздоровительной работы; обеспечении методического сопровождения для планирования и организации летнего отдыха детей;</w:t>
      </w:r>
    </w:p>
    <w:p w:rsidR="00C874A5" w:rsidRPr="000B2FEA" w:rsidRDefault="00C874A5" w:rsidP="00536760">
      <w:pPr>
        <w:tabs>
          <w:tab w:val="left" w:pos="284"/>
        </w:tabs>
        <w:jc w:val="both"/>
        <w:rPr>
          <w:rFonts w:eastAsia="Times New Roman"/>
          <w:bCs/>
          <w:szCs w:val="24"/>
          <w:lang w:eastAsia="ru-RU"/>
        </w:rPr>
      </w:pPr>
      <w:r w:rsidRPr="000B2FEA">
        <w:rPr>
          <w:szCs w:val="24"/>
        </w:rPr>
        <w:t xml:space="preserve">- </w:t>
      </w:r>
      <w:r w:rsidRPr="000B2FEA">
        <w:rPr>
          <w:rFonts w:eastAsia="Times New Roman"/>
          <w:bCs/>
          <w:szCs w:val="24"/>
          <w:lang w:eastAsia="ru-RU"/>
        </w:rPr>
        <w:t xml:space="preserve">осуществлять просвещение родителей по вопросам воспитания и оздоровления детей в летний период. </w:t>
      </w:r>
    </w:p>
    <w:p w:rsidR="00C874A5" w:rsidRPr="000B2FEA" w:rsidRDefault="00C874A5" w:rsidP="00536760">
      <w:pPr>
        <w:jc w:val="both"/>
        <w:rPr>
          <w:rFonts w:eastAsia="Times New Roman"/>
          <w:bCs/>
          <w:szCs w:val="24"/>
          <w:lang w:eastAsia="ru-RU"/>
        </w:rPr>
      </w:pPr>
    </w:p>
    <w:p w:rsidR="007537E2" w:rsidRPr="000B2FEA" w:rsidRDefault="007537E2" w:rsidP="00536760">
      <w:pPr>
        <w:autoSpaceDE w:val="0"/>
        <w:autoSpaceDN w:val="0"/>
        <w:adjustRightInd w:val="0"/>
        <w:rPr>
          <w:szCs w:val="24"/>
        </w:rPr>
      </w:pPr>
      <w:r w:rsidRPr="000B2FEA">
        <w:rPr>
          <w:b/>
          <w:bCs/>
          <w:szCs w:val="24"/>
        </w:rPr>
        <w:t>Предполагаемый результат:</w:t>
      </w:r>
      <w:r w:rsidRPr="000B2FEA">
        <w:rPr>
          <w:szCs w:val="24"/>
        </w:rPr>
        <w:t xml:space="preserve">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1.Сохранение и укрепление здоровья детей, снижение уровня заболеваемости.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2.Привитие детям навыков экологической культуры.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3.Приобретение новых знаний и впечатлений об окружающем.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>4.Качественная подготовка к новому учебному году.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>5.Благоустройство территории детского сада с учетом потребностей и интересов воспитанников, педагогов и родителей (законных представителей).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</w:p>
    <w:p w:rsidR="007537E2" w:rsidRPr="000B2FEA" w:rsidRDefault="007537E2" w:rsidP="00536760">
      <w:pPr>
        <w:autoSpaceDE w:val="0"/>
        <w:autoSpaceDN w:val="0"/>
        <w:adjustRightInd w:val="0"/>
        <w:rPr>
          <w:szCs w:val="24"/>
        </w:rPr>
      </w:pPr>
      <w:r w:rsidRPr="000B2FEA">
        <w:rPr>
          <w:b/>
          <w:bCs/>
          <w:szCs w:val="24"/>
        </w:rPr>
        <w:t>Принципы:</w:t>
      </w:r>
      <w:r w:rsidRPr="000B2FEA">
        <w:rPr>
          <w:szCs w:val="24"/>
        </w:rPr>
        <w:t xml:space="preserve">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· учет возрастных и психофизических возможностей, особенностей детей;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· систематичность педагогического процесса;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· принцип деятельного подхода к организации образовательного процесса;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· </w:t>
      </w:r>
      <w:proofErr w:type="spellStart"/>
      <w:r w:rsidRPr="000B2FEA">
        <w:rPr>
          <w:szCs w:val="24"/>
        </w:rPr>
        <w:t>интегративность</w:t>
      </w:r>
      <w:proofErr w:type="spellEnd"/>
      <w:r w:rsidRPr="000B2FEA">
        <w:rPr>
          <w:szCs w:val="24"/>
        </w:rPr>
        <w:t xml:space="preserve"> в деятельности специалистов; </w:t>
      </w:r>
    </w:p>
    <w:p w:rsidR="007537E2" w:rsidRPr="000B2FEA" w:rsidRDefault="007537E2" w:rsidP="00536760">
      <w:pPr>
        <w:autoSpaceDE w:val="0"/>
        <w:autoSpaceDN w:val="0"/>
        <w:adjustRightInd w:val="0"/>
        <w:ind w:left="720"/>
        <w:rPr>
          <w:szCs w:val="24"/>
        </w:rPr>
      </w:pPr>
      <w:r w:rsidRPr="000B2FEA">
        <w:rPr>
          <w:szCs w:val="24"/>
        </w:rPr>
        <w:t xml:space="preserve">· взаимодействие ДОУ и семьи. </w:t>
      </w:r>
    </w:p>
    <w:p w:rsidR="00C874A5" w:rsidRPr="000B2FEA" w:rsidRDefault="00C874A5" w:rsidP="00536760">
      <w:pPr>
        <w:ind w:left="567"/>
        <w:jc w:val="both"/>
        <w:rPr>
          <w:rFonts w:eastAsia="Times New Roman"/>
          <w:bCs/>
          <w:szCs w:val="24"/>
          <w:lang w:eastAsia="ru-RU"/>
        </w:rPr>
      </w:pPr>
    </w:p>
    <w:p w:rsidR="005A6A51" w:rsidRPr="000B2FEA" w:rsidRDefault="005A6A51" w:rsidP="00536760">
      <w:pPr>
        <w:rPr>
          <w:szCs w:val="24"/>
        </w:rPr>
      </w:pPr>
      <w:r w:rsidRPr="000B2FEA">
        <w:rPr>
          <w:b/>
          <w:bCs/>
          <w:szCs w:val="24"/>
        </w:rPr>
        <w:t>         Сроки реализации плана</w:t>
      </w:r>
      <w:r w:rsidRPr="000B2FEA">
        <w:rPr>
          <w:szCs w:val="24"/>
        </w:rPr>
        <w:t> – с 01.06.202</w:t>
      </w:r>
      <w:r w:rsidR="00371E6A">
        <w:rPr>
          <w:szCs w:val="24"/>
        </w:rPr>
        <w:t>3</w:t>
      </w:r>
      <w:r w:rsidRPr="000B2FEA">
        <w:rPr>
          <w:szCs w:val="24"/>
        </w:rPr>
        <w:t>г. по 31.08.202</w:t>
      </w:r>
      <w:r w:rsidR="00371E6A">
        <w:rPr>
          <w:szCs w:val="24"/>
        </w:rPr>
        <w:t>3</w:t>
      </w:r>
      <w:r w:rsidRPr="000B2FEA">
        <w:rPr>
          <w:szCs w:val="24"/>
        </w:rPr>
        <w:t>г.</w:t>
      </w:r>
    </w:p>
    <w:p w:rsidR="005A6A51" w:rsidRPr="000B2FEA" w:rsidRDefault="005A6A51" w:rsidP="00536760">
      <w:pPr>
        <w:rPr>
          <w:szCs w:val="24"/>
        </w:rPr>
      </w:pPr>
      <w:r w:rsidRPr="000B2FEA">
        <w:rPr>
          <w:b/>
          <w:bCs/>
          <w:szCs w:val="24"/>
        </w:rPr>
        <w:t>Нормативно-правовая база.</w:t>
      </w:r>
    </w:p>
    <w:p w:rsidR="005A6A51" w:rsidRPr="000B2FEA" w:rsidRDefault="005A6A51" w:rsidP="00536760">
      <w:pPr>
        <w:rPr>
          <w:szCs w:val="24"/>
        </w:rPr>
      </w:pPr>
      <w:r w:rsidRPr="000B2FEA">
        <w:rPr>
          <w:szCs w:val="24"/>
        </w:rPr>
        <w:t>Проведение профилактических, закаливающих и оздоровительных мероприятий с детьми в летний период регламентирует нормативные документы: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Конвенция о правах ребенка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Конституция РФ от 12.12.93 (ст. 38,41,42,43);</w:t>
      </w:r>
    </w:p>
    <w:p w:rsidR="005A6A51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Федеральный закон от 29 декабря 2012 г. № 273-ФЗ «Об образовании в Российской Федерации»;</w:t>
      </w:r>
    </w:p>
    <w:p w:rsidR="003D178D" w:rsidRPr="003D178D" w:rsidRDefault="003D178D" w:rsidP="003D178D">
      <w:pPr>
        <w:pStyle w:val="ab"/>
        <w:numPr>
          <w:ilvl w:val="0"/>
          <w:numId w:val="12"/>
        </w:numPr>
        <w:shd w:val="clear" w:color="auto" w:fill="FFFFFF"/>
        <w:ind w:left="714" w:hanging="357"/>
        <w:jc w:val="both"/>
        <w:textAlignment w:val="baseline"/>
        <w:outlineLvl w:val="1"/>
        <w:rPr>
          <w:rFonts w:eastAsia="Times New Roman"/>
          <w:color w:val="000000"/>
          <w:szCs w:val="24"/>
          <w:lang w:eastAsia="ru-RU"/>
        </w:rPr>
      </w:pPr>
      <w:r w:rsidRPr="003D178D">
        <w:rPr>
          <w:rFonts w:eastAsia="Times New Roman"/>
          <w:color w:val="000000"/>
          <w:szCs w:val="24"/>
          <w:bdr w:val="none" w:sz="0" w:space="0" w:color="auto" w:frame="1"/>
          <w:lang w:eastAsia="ru-RU"/>
        </w:rPr>
        <w:t> СанПиН 4 3049-13 Санитарно-эпидемиологические требования к устройству, содержанию и организации режима работы дошкольных образовательных организаций (с изменениями на 27 августа 2020 года)</w:t>
      </w:r>
    </w:p>
    <w:p w:rsidR="00B25E35" w:rsidRPr="003D178D" w:rsidRDefault="00B25E35" w:rsidP="003D178D">
      <w:pPr>
        <w:numPr>
          <w:ilvl w:val="0"/>
          <w:numId w:val="12"/>
        </w:numPr>
        <w:rPr>
          <w:szCs w:val="24"/>
        </w:rPr>
      </w:pPr>
      <w:r w:rsidRPr="003D178D">
        <w:rPr>
          <w:szCs w:val="24"/>
        </w:rPr>
        <w:t>Постановление Главного государственного санитарного врача РФ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ФГОС ДО;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Основная общеобразовательная   программа дошкольного образования;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Инструкции по организации охраны жизни и здоровья детей в детском саду и на детских площадках.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lastRenderedPageBreak/>
        <w:t>Локальные акты ДОУ.</w:t>
      </w:r>
    </w:p>
    <w:p w:rsidR="005A6A51" w:rsidRPr="000B2FEA" w:rsidRDefault="005A6A51" w:rsidP="00536760">
      <w:pPr>
        <w:numPr>
          <w:ilvl w:val="0"/>
          <w:numId w:val="12"/>
        </w:numPr>
        <w:rPr>
          <w:szCs w:val="24"/>
        </w:rPr>
      </w:pPr>
      <w:r w:rsidRPr="000B2FEA">
        <w:rPr>
          <w:szCs w:val="24"/>
        </w:rPr>
        <w:t>Инструктивно-методическое письмо Министерства образования РФ № 65/23-16 от 14.03.00г.  «О гигиенических требованиях к максимальной нагрузке на детей дошкольного возраста в организованных формах обучения».</w:t>
      </w:r>
    </w:p>
    <w:p w:rsidR="005A6A51" w:rsidRPr="000B2FEA" w:rsidRDefault="00B25E35" w:rsidP="00536760">
      <w:pPr>
        <w:numPr>
          <w:ilvl w:val="0"/>
          <w:numId w:val="12"/>
        </w:numPr>
        <w:rPr>
          <w:szCs w:val="24"/>
        </w:rPr>
      </w:pPr>
      <w:r>
        <w:rPr>
          <w:szCs w:val="24"/>
        </w:rPr>
        <w:t>Инновационная  п</w:t>
      </w:r>
      <w:r w:rsidR="005A6A51" w:rsidRPr="000B2FEA">
        <w:rPr>
          <w:szCs w:val="24"/>
        </w:rPr>
        <w:t>рограмма</w:t>
      </w:r>
      <w:r>
        <w:rPr>
          <w:szCs w:val="24"/>
        </w:rPr>
        <w:t xml:space="preserve"> дошкольного образования «От рождения до школы»/ под ред.</w:t>
      </w:r>
      <w:r w:rsidR="005A6A51" w:rsidRPr="000B2FEA">
        <w:rPr>
          <w:szCs w:val="24"/>
        </w:rPr>
        <w:t xml:space="preserve"> </w:t>
      </w:r>
      <w:proofErr w:type="spellStart"/>
      <w:r w:rsidR="009C5F14" w:rsidRPr="000B2FEA">
        <w:rPr>
          <w:szCs w:val="24"/>
        </w:rPr>
        <w:t>Н.Е.</w:t>
      </w:r>
      <w:r w:rsidR="005A6A51" w:rsidRPr="000B2FEA">
        <w:rPr>
          <w:szCs w:val="24"/>
        </w:rPr>
        <w:t>Вераксы</w:t>
      </w:r>
      <w:proofErr w:type="spellEnd"/>
      <w:r w:rsidR="005A6A51" w:rsidRPr="000B2FEA">
        <w:rPr>
          <w:szCs w:val="24"/>
        </w:rPr>
        <w:t xml:space="preserve">, </w:t>
      </w:r>
      <w:proofErr w:type="spellStart"/>
      <w:r w:rsidR="005A6A51" w:rsidRPr="000B2FEA">
        <w:rPr>
          <w:szCs w:val="24"/>
        </w:rPr>
        <w:t>Т.С.Комаровой</w:t>
      </w:r>
      <w:proofErr w:type="spellEnd"/>
      <w:r w:rsidR="005A6A51" w:rsidRPr="000B2FEA">
        <w:rPr>
          <w:szCs w:val="24"/>
        </w:rPr>
        <w:t xml:space="preserve">, </w:t>
      </w:r>
      <w:proofErr w:type="spellStart"/>
      <w:r>
        <w:rPr>
          <w:szCs w:val="24"/>
        </w:rPr>
        <w:t>Э.М.Дорофеевой</w:t>
      </w:r>
      <w:proofErr w:type="spellEnd"/>
      <w:r>
        <w:rPr>
          <w:szCs w:val="24"/>
        </w:rPr>
        <w:t xml:space="preserve"> – 6-е издание, дополненное, Мозаика-Синтез, 2020</w:t>
      </w:r>
    </w:p>
    <w:p w:rsidR="005A6A51" w:rsidRPr="005A6A51" w:rsidRDefault="005A6A51" w:rsidP="00536760">
      <w:pPr>
        <w:rPr>
          <w:b/>
          <w:bCs/>
          <w:szCs w:val="24"/>
        </w:rPr>
      </w:pPr>
    </w:p>
    <w:p w:rsidR="000B2FEA" w:rsidRDefault="000B2FEA" w:rsidP="0053676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Pr="000B2FEA">
        <w:rPr>
          <w:b/>
          <w:bCs/>
          <w:sz w:val="28"/>
          <w:szCs w:val="28"/>
        </w:rPr>
        <w:t xml:space="preserve">Реализация задач </w:t>
      </w:r>
    </w:p>
    <w:p w:rsidR="005A6A51" w:rsidRPr="000B2FEA" w:rsidRDefault="000B2FEA" w:rsidP="00536760">
      <w:pPr>
        <w:jc w:val="center"/>
        <w:rPr>
          <w:sz w:val="28"/>
          <w:szCs w:val="28"/>
        </w:rPr>
      </w:pPr>
      <w:r w:rsidRPr="000B2FEA">
        <w:rPr>
          <w:b/>
          <w:bCs/>
          <w:sz w:val="28"/>
          <w:szCs w:val="28"/>
        </w:rPr>
        <w:t>по образовательным областям на летний период</w:t>
      </w:r>
    </w:p>
    <w:p w:rsidR="005A6A51" w:rsidRDefault="000B2FEA" w:rsidP="00536760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 </w:t>
      </w:r>
    </w:p>
    <w:p w:rsidR="005A6A51" w:rsidRPr="005A6A51" w:rsidRDefault="005A6A51" w:rsidP="00536760">
      <w:pPr>
        <w:rPr>
          <w:szCs w:val="24"/>
        </w:rPr>
      </w:pPr>
      <w:r w:rsidRPr="005A6A51">
        <w:rPr>
          <w:b/>
          <w:bCs/>
          <w:szCs w:val="24"/>
        </w:rPr>
        <w:t>«Физическое развитие»: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Всесторонне совершенствовать физические функции организма.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Повышать работоспособность детского организма через различные формы закаливания.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   Формировать интерес и потребность в занятиях физическими упражнениями.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Способствовать предупреждению заболеваемости и детского травматизма.</w:t>
      </w:r>
    </w:p>
    <w:p w:rsidR="005A6A51" w:rsidRDefault="005A6A51" w:rsidP="00536760">
      <w:pPr>
        <w:rPr>
          <w:b/>
          <w:bCs/>
          <w:szCs w:val="24"/>
        </w:rPr>
      </w:pPr>
      <w:r w:rsidRPr="005A6A51">
        <w:rPr>
          <w:b/>
          <w:bCs/>
          <w:szCs w:val="24"/>
        </w:rPr>
        <w:t>   </w:t>
      </w:r>
    </w:p>
    <w:p w:rsidR="005A6A51" w:rsidRPr="005A6A51" w:rsidRDefault="005A6A51" w:rsidP="00536760">
      <w:pPr>
        <w:rPr>
          <w:szCs w:val="24"/>
        </w:rPr>
      </w:pPr>
      <w:r w:rsidRPr="005A6A51">
        <w:rPr>
          <w:b/>
          <w:bCs/>
          <w:szCs w:val="24"/>
        </w:rPr>
        <w:t xml:space="preserve"> «Художественно-эстетическое развитие»</w:t>
      </w:r>
      <w:r w:rsidRPr="005A6A51">
        <w:rPr>
          <w:szCs w:val="24"/>
        </w:rPr>
        <w:t> 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Закреплять и углублять музыкальные впечатления, полученные в течение года.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Поддерживать инициативу детей в импровизации.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Активизировать воображение, инициативу, творчество ребенка.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основы музыкально-театральной культуры, духовно обогащать детей положительными эмоциями.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коммуникативные навыки в различных ситуациях общения: со сверстниками, педагогами, родителями и другими людьми.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Приобщать детей к наблюдению за действительностью, развивать умение видеть мир глазами творца-художника.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Предоставить свободу в отражении доступными для ребенка художественными средствами своего видения мира.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 xml:space="preserve">Развивать умения передавать настроение, состояние, отношение к </w:t>
      </w:r>
      <w:proofErr w:type="gramStart"/>
      <w:r w:rsidRPr="005A6A51">
        <w:rPr>
          <w:szCs w:val="24"/>
        </w:rPr>
        <w:t>изображаемому</w:t>
      </w:r>
      <w:proofErr w:type="gramEnd"/>
      <w:r w:rsidRPr="005A6A51">
        <w:rPr>
          <w:szCs w:val="24"/>
        </w:rPr>
        <w:t>, экспериментировать с различными видами и способами изображения.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5A6A51" w:rsidRDefault="005A6A51" w:rsidP="00536760">
      <w:pPr>
        <w:rPr>
          <w:b/>
          <w:bCs/>
          <w:szCs w:val="24"/>
        </w:rPr>
      </w:pPr>
    </w:p>
    <w:p w:rsidR="005A6A51" w:rsidRPr="005A6A51" w:rsidRDefault="005A6A51" w:rsidP="00536760">
      <w:pPr>
        <w:rPr>
          <w:szCs w:val="24"/>
        </w:rPr>
      </w:pPr>
      <w:r w:rsidRPr="005A6A51">
        <w:rPr>
          <w:b/>
          <w:bCs/>
          <w:szCs w:val="24"/>
        </w:rPr>
        <w:t>«Познавательное развитие»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5A6A51" w:rsidRPr="005A6A51" w:rsidRDefault="005A6A51" w:rsidP="00536760">
      <w:pPr>
        <w:rPr>
          <w:szCs w:val="24"/>
        </w:rPr>
      </w:pPr>
      <w:r w:rsidRPr="005A6A51">
        <w:rPr>
          <w:b/>
          <w:bCs/>
          <w:szCs w:val="24"/>
        </w:rPr>
        <w:t>«Речевое развитие»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самостоятельное речевое творчество, учитывая индивидуальные способности и возможности детей.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Воспитывать интерес к языку и осознанное отношение детей к языковым явлениям.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lastRenderedPageBreak/>
        <w:t xml:space="preserve">Способствовать проявлению субъектной позиции ребенка в речевом общении </w:t>
      </w:r>
      <w:proofErr w:type="gramStart"/>
      <w:r w:rsidRPr="005A6A51">
        <w:rPr>
          <w:szCs w:val="24"/>
        </w:rPr>
        <w:t>со</w:t>
      </w:r>
      <w:proofErr w:type="gramEnd"/>
      <w:r w:rsidRPr="005A6A51">
        <w:rPr>
          <w:szCs w:val="24"/>
        </w:rPr>
        <w:t xml:space="preserve"> взрослыми и сверстниками.</w:t>
      </w:r>
    </w:p>
    <w:p w:rsidR="005A6A51" w:rsidRDefault="005A6A51" w:rsidP="00536760">
      <w:pPr>
        <w:rPr>
          <w:b/>
          <w:bCs/>
          <w:szCs w:val="24"/>
        </w:rPr>
      </w:pPr>
    </w:p>
    <w:p w:rsidR="005A6A51" w:rsidRPr="005A6A51" w:rsidRDefault="005A6A51" w:rsidP="00536760">
      <w:pPr>
        <w:rPr>
          <w:szCs w:val="24"/>
        </w:rPr>
      </w:pPr>
      <w:r w:rsidRPr="005A6A51">
        <w:rPr>
          <w:b/>
          <w:bCs/>
          <w:szCs w:val="24"/>
        </w:rPr>
        <w:t>«Социально-коммуникативное развитие»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игровую деятельность воспитанников;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Приобщение к элементарным общепринятым нормам взаимоотношений со сверстниками и взрослыми;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Продолжать работу по формированию семейной, гражданской принадлежности, патриотических чувств;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Формировать представление об опасных для человека и окружающего мира природы ситуациях и способах поведения в них.</w:t>
      </w:r>
    </w:p>
    <w:p w:rsidR="005A6A51" w:rsidRDefault="005A6A51" w:rsidP="00536760">
      <w:pPr>
        <w:rPr>
          <w:szCs w:val="24"/>
        </w:rPr>
      </w:pPr>
      <w:r w:rsidRPr="005A6A51">
        <w:rPr>
          <w:szCs w:val="24"/>
        </w:rPr>
        <w:t xml:space="preserve">        </w:t>
      </w:r>
    </w:p>
    <w:p w:rsidR="005A6A51" w:rsidRPr="005A6A51" w:rsidRDefault="005A6A51" w:rsidP="00536760">
      <w:pPr>
        <w:jc w:val="both"/>
        <w:rPr>
          <w:szCs w:val="24"/>
        </w:rPr>
      </w:pPr>
      <w:r w:rsidRPr="005A6A51">
        <w:rPr>
          <w:szCs w:val="24"/>
        </w:rPr>
        <w:t>В летний период максимально увеличено врем</w:t>
      </w:r>
      <w:r>
        <w:rPr>
          <w:szCs w:val="24"/>
        </w:rPr>
        <w:t xml:space="preserve">я пребывания дошкольников на </w:t>
      </w:r>
      <w:r w:rsidRPr="005A6A51">
        <w:rPr>
          <w:szCs w:val="24"/>
        </w:rPr>
        <w:t>свежем воздухе: утренний прием, зарядка, организованные формы работы.</w:t>
      </w:r>
    </w:p>
    <w:p w:rsidR="005A6A51" w:rsidRPr="005A6A51" w:rsidRDefault="005A6A51" w:rsidP="00536760">
      <w:pPr>
        <w:rPr>
          <w:szCs w:val="24"/>
        </w:rPr>
      </w:pPr>
      <w:r w:rsidRPr="005A6A51">
        <w:rPr>
          <w:szCs w:val="24"/>
        </w:rPr>
        <w:t>        </w:t>
      </w:r>
    </w:p>
    <w:p w:rsidR="00463AE7" w:rsidRPr="00C3603B" w:rsidRDefault="00BA534B" w:rsidP="00C3603B">
      <w:pPr>
        <w:pStyle w:val="ab"/>
        <w:keepNext/>
        <w:numPr>
          <w:ilvl w:val="0"/>
          <w:numId w:val="19"/>
        </w:numPr>
        <w:shd w:val="clear" w:color="auto" w:fill="FFFFFF"/>
        <w:tabs>
          <w:tab w:val="left" w:pos="284"/>
        </w:tabs>
        <w:ind w:left="0" w:firstLine="0"/>
        <w:jc w:val="center"/>
        <w:outlineLvl w:val="0"/>
        <w:rPr>
          <w:b/>
          <w:bCs/>
          <w:iCs/>
          <w:kern w:val="32"/>
          <w:sz w:val="28"/>
          <w:szCs w:val="28"/>
          <w:lang w:eastAsia="ru-RU"/>
        </w:rPr>
      </w:pPr>
      <w:r w:rsidRPr="00C3603B">
        <w:rPr>
          <w:b/>
          <w:bCs/>
          <w:iCs/>
          <w:kern w:val="32"/>
          <w:sz w:val="28"/>
          <w:szCs w:val="28"/>
          <w:lang w:eastAsia="ru-RU"/>
        </w:rPr>
        <w:t>Административно – хозяйственная работа</w:t>
      </w:r>
    </w:p>
    <w:p w:rsidR="00BA534B" w:rsidRPr="00463AE7" w:rsidRDefault="00BA534B" w:rsidP="00536760">
      <w:pPr>
        <w:pStyle w:val="ab"/>
        <w:keepNext/>
        <w:shd w:val="clear" w:color="auto" w:fill="FFFFFF"/>
        <w:outlineLvl w:val="0"/>
        <w:rPr>
          <w:b/>
          <w:bCs/>
          <w:iCs/>
          <w:kern w:val="32"/>
          <w:szCs w:val="24"/>
          <w:lang w:eastAsia="ru-RU"/>
        </w:rPr>
      </w:pPr>
    </w:p>
    <w:tbl>
      <w:tblPr>
        <w:tblW w:w="10064" w:type="dxa"/>
        <w:tblInd w:w="-45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6379"/>
        <w:gridCol w:w="1186"/>
        <w:gridCol w:w="1941"/>
      </w:tblGrid>
      <w:tr w:rsidR="00463AE7" w:rsidRPr="0020139C" w:rsidTr="00F27B09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AE7" w:rsidRPr="0020139C" w:rsidRDefault="00463AE7" w:rsidP="00536760">
            <w:pPr>
              <w:jc w:val="center"/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№</w:t>
            </w:r>
          </w:p>
          <w:p w:rsidR="00463AE7" w:rsidRPr="0020139C" w:rsidRDefault="00463AE7" w:rsidP="00536760">
            <w:pPr>
              <w:jc w:val="center"/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proofErr w:type="gramStart"/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п</w:t>
            </w:r>
            <w:proofErr w:type="gramEnd"/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/п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AE7" w:rsidRPr="0020139C" w:rsidRDefault="00463AE7" w:rsidP="00536760">
            <w:pPr>
              <w:jc w:val="center"/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Содержание работы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3AE7" w:rsidRPr="0020139C" w:rsidRDefault="00463AE7" w:rsidP="00536760">
            <w:pPr>
              <w:jc w:val="center"/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Сроки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63AE7" w:rsidRPr="0020139C" w:rsidRDefault="00463AE7" w:rsidP="00536760">
            <w:pPr>
              <w:jc w:val="center"/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Ответственные</w:t>
            </w:r>
          </w:p>
        </w:tc>
      </w:tr>
      <w:tr w:rsidR="00F27B09" w:rsidRPr="0020139C" w:rsidTr="00F27B09">
        <w:trPr>
          <w:trHeight w:val="887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Административные совещания:</w:t>
            </w:r>
          </w:p>
          <w:p w:rsidR="00F27B09" w:rsidRP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«Подготовка территории ДОУ к летнему периоду»;</w:t>
            </w:r>
          </w:p>
          <w:p w:rsidR="00F27B09" w:rsidRP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«Подготовка детского сада к новому учебному году».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F27B09" w:rsidRP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Июнь</w:t>
            </w:r>
          </w:p>
          <w:p w:rsidR="00F27B09" w:rsidRP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Заведующий ДОУ</w:t>
            </w:r>
          </w:p>
        </w:tc>
      </w:tr>
      <w:tr w:rsidR="00F27B09" w:rsidRPr="0020139C" w:rsidTr="00F27B09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925E34" w:rsidRDefault="00F27B09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925E34">
              <w:rPr>
                <w:rFonts w:eastAsia="Times New Roman"/>
                <w:color w:val="000000"/>
                <w:szCs w:val="24"/>
                <w:lang w:eastAsia="ru-RU"/>
              </w:rPr>
              <w:t>Переход детского сада на летн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ий режим работы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925E34" w:rsidRDefault="00F27B09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925E34">
              <w:rPr>
                <w:rFonts w:eastAsia="Times New Roman"/>
                <w:color w:val="000000"/>
                <w:szCs w:val="24"/>
                <w:lang w:eastAsia="ru-RU"/>
              </w:rPr>
              <w:t>Июнь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925E34" w:rsidRDefault="00F27B09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925E34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F27B09" w:rsidRPr="000B2FEA" w:rsidTr="00463AE7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Проведение ремонтных работ: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косметический ремонт в группах ДОУ;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i/>
                <w:iCs/>
                <w:color w:val="000000"/>
                <w:szCs w:val="24"/>
                <w:lang w:eastAsia="ru-RU"/>
              </w:rPr>
              <w:t>Административно – хозяйственная  работа: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завоз  песка;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частичная з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амена  песочниц  и  оборудования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  на  участках;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оборудование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  «Дорож</w:t>
            </w:r>
            <w:r w:rsidR="009C5F14">
              <w:rPr>
                <w:rFonts w:eastAsia="Times New Roman"/>
                <w:color w:val="000000"/>
                <w:szCs w:val="24"/>
                <w:lang w:eastAsia="ru-RU"/>
              </w:rPr>
              <w:t>ки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  Здоровья»  на </w:t>
            </w:r>
            <w:r w:rsidR="009C5F14">
              <w:rPr>
                <w:rFonts w:eastAsia="Times New Roman"/>
                <w:color w:val="000000"/>
                <w:szCs w:val="24"/>
                <w:lang w:eastAsia="ru-RU"/>
              </w:rPr>
              <w:t xml:space="preserve">спортивной площадке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ДОУ;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подготовка  спортивной  площадки;</w:t>
            </w:r>
          </w:p>
          <w:p w:rsidR="00F27B09" w:rsidRPr="000B2FEA" w:rsidRDefault="00F27B09" w:rsidP="00536760">
            <w:pPr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обновление и пополнение выносного  оборудования для  различных  видов  деятельности (трудовой, познавательной, физкультурной и пр.).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9C5F14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  <w:p w:rsidR="00F27B09" w:rsidRPr="000B2FEA" w:rsidRDefault="009C5F14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</w:t>
            </w:r>
            <w:r w:rsidR="00F27B09" w:rsidRPr="000B2FEA">
              <w:rPr>
                <w:rFonts w:eastAsia="Times New Roman"/>
                <w:color w:val="000000"/>
                <w:szCs w:val="24"/>
                <w:lang w:eastAsia="ru-RU"/>
              </w:rPr>
              <w:t>юнь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- август</w:t>
            </w:r>
          </w:p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5F14" w:rsidRDefault="009C5F14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Заведующий ДОУ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Завхоз</w:t>
            </w:r>
          </w:p>
        </w:tc>
      </w:tr>
      <w:tr w:rsidR="00F27B09" w:rsidRPr="000B2FEA" w:rsidTr="00463AE7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Подготовка  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прогулочных участков, создание 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 необходимы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х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 услови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й 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для проведения образовательной деятельности, игр на участке, физ. площадке.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9C5F1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До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01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.06.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0B2FEA" w:rsidTr="00463AE7">
        <w:trPr>
          <w:trHeight w:val="546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463AE7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463AE7">
              <w:rPr>
                <w:rFonts w:eastAsia="Times New Roman"/>
                <w:iCs/>
                <w:color w:val="000000"/>
                <w:szCs w:val="24"/>
                <w:lang w:eastAsia="ru-RU"/>
              </w:rPr>
              <w:t>Проведение  инструктажей  с детьми: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соблюдению правил дорожного движения, 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соблюдению правил техники безопасности, 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соблюдению правил поведения в транспорте, местах массового скопления людей, 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соблюдению правил поведения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на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водных объектах,  </w:t>
            </w:r>
          </w:p>
          <w:p w:rsidR="00F27B09" w:rsidRPr="00394FDB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соблюдению правил пожарной безопасности, 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по 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соблюдение  правил  поведения  в природе;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по  предупреждению  травматизма;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соблюдение  правил  поведения во  время  выхода  за  территорию  детского  сада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>по соблюдению правил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безопасности при открытых окнах</w:t>
            </w:r>
          </w:p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- беседы о необходимости ношения на одежде  </w:t>
            </w:r>
            <w:proofErr w:type="spellStart"/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>световозвращающих</w:t>
            </w:r>
            <w:proofErr w:type="spellEnd"/>
            <w:r w:rsidRPr="00394FDB">
              <w:rPr>
                <w:rFonts w:eastAsia="Times New Roman"/>
                <w:color w:val="000000"/>
                <w:szCs w:val="24"/>
                <w:lang w:eastAsia="ru-RU"/>
              </w:rPr>
              <w:t xml:space="preserve">  элементов (СВЭ)  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013986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До </w:t>
            </w:r>
            <w:r w:rsidR="009C5F14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  <w:r w:rsidR="00013986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.05.23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0B2FEA" w:rsidTr="00463AE7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Оформление прогулочных участков, цветников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9C5F14" w:rsidP="009C5F1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Май – июнь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9C5F14" w:rsidRPr="000B2FEA" w:rsidTr="009C5F14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F14" w:rsidRPr="000B2FEA" w:rsidRDefault="009C5F14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F14" w:rsidRPr="000B2FEA" w:rsidRDefault="009C5F14" w:rsidP="009C5F14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Подготовка оборудования и материала для  игр с водой и песком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F14" w:rsidRPr="009C5F14" w:rsidRDefault="009C5F14" w:rsidP="0001398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д</w:t>
            </w:r>
            <w:r w:rsidRPr="009C5F14">
              <w:rPr>
                <w:rFonts w:eastAsia="Times New Roman"/>
                <w:color w:val="000000"/>
                <w:szCs w:val="24"/>
                <w:lang w:eastAsia="ru-RU"/>
              </w:rPr>
              <w:t>о 3</w:t>
            </w:r>
            <w:r w:rsidR="00013986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  <w:r w:rsidRPr="009C5F14">
              <w:rPr>
                <w:rFonts w:eastAsia="Times New Roman"/>
                <w:color w:val="000000"/>
                <w:szCs w:val="24"/>
                <w:lang w:eastAsia="ru-RU"/>
              </w:rPr>
              <w:t>.05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.23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F14" w:rsidRPr="000B2FEA" w:rsidRDefault="009C5F14" w:rsidP="009C5F1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групп</w:t>
            </w:r>
          </w:p>
        </w:tc>
      </w:tr>
      <w:tr w:rsidR="009C5F14" w:rsidRPr="000B2FEA" w:rsidTr="009C5F14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F14" w:rsidRPr="000B2FEA" w:rsidRDefault="009C5F14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5F14" w:rsidRPr="000B2FEA" w:rsidRDefault="009C5F14" w:rsidP="009C5F14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Подготовка материала и оборудования для проведения закаливающих процедур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F14" w:rsidRPr="000B2FEA" w:rsidRDefault="00DE0D77" w:rsidP="00013986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д</w:t>
            </w:r>
            <w:r w:rsidRPr="009C5F14">
              <w:rPr>
                <w:rFonts w:eastAsia="Times New Roman"/>
                <w:color w:val="000000"/>
                <w:szCs w:val="24"/>
                <w:lang w:eastAsia="ru-RU"/>
              </w:rPr>
              <w:t>о 3</w:t>
            </w:r>
            <w:r w:rsidR="00013986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  <w:r w:rsidRPr="009C5F14">
              <w:rPr>
                <w:rFonts w:eastAsia="Times New Roman"/>
                <w:color w:val="000000"/>
                <w:szCs w:val="24"/>
                <w:lang w:eastAsia="ru-RU"/>
              </w:rPr>
              <w:t>.05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.23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5F14" w:rsidRPr="000B2FEA" w:rsidRDefault="009C5F14" w:rsidP="009C5F1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групп</w:t>
            </w:r>
          </w:p>
        </w:tc>
      </w:tr>
      <w:tr w:rsidR="00DE0D77" w:rsidRPr="000B2FEA" w:rsidTr="009C5F14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D77" w:rsidRPr="000B2FEA" w:rsidRDefault="00DE0D77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9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D77" w:rsidRPr="000B2FEA" w:rsidRDefault="00DE0D77" w:rsidP="00176E64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Уборка территории ДОУ и прилегающей территории:</w:t>
            </w:r>
          </w:p>
          <w:p w:rsidR="00DE0D77" w:rsidRPr="000B2FEA" w:rsidRDefault="00DE0D77" w:rsidP="00176E64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 покос травы;</w:t>
            </w:r>
          </w:p>
          <w:p w:rsidR="00DE0D77" w:rsidRPr="000B2FEA" w:rsidRDefault="00DE0D77" w:rsidP="00176E64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обрезка сухих веток и деревьев.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0D77" w:rsidRPr="000B2FEA" w:rsidRDefault="00DE0D77" w:rsidP="00176E6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0D77" w:rsidRPr="000B2FEA" w:rsidRDefault="00DE0D77" w:rsidP="00176E64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Завхоз</w:t>
            </w:r>
          </w:p>
        </w:tc>
      </w:tr>
      <w:tr w:rsidR="00DE0D77" w:rsidRPr="000B2FEA" w:rsidTr="00DE0D77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D77" w:rsidRPr="000B2FEA" w:rsidRDefault="00DE0D77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D77" w:rsidRPr="007B16E9" w:rsidRDefault="00DE0D77" w:rsidP="00176E64">
            <w:pPr>
              <w:shd w:val="clear" w:color="auto" w:fill="FFFFFF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 xml:space="preserve">Проведение ремонтных работ и испытание отопительной системы по плану 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0D77" w:rsidRDefault="00DE0D77" w:rsidP="00176E64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Июнь</w:t>
            </w:r>
            <w:r w:rsidRPr="00BA534B">
              <w:rPr>
                <w:rFonts w:eastAsia="Times New Roman"/>
                <w:color w:val="000000"/>
                <w:szCs w:val="24"/>
                <w:lang w:eastAsia="ru-RU"/>
              </w:rPr>
              <w:t xml:space="preserve"> - июль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0D77" w:rsidRPr="000B2FEA" w:rsidRDefault="00DE0D77" w:rsidP="00176E64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Завхоз</w:t>
            </w:r>
          </w:p>
        </w:tc>
      </w:tr>
    </w:tbl>
    <w:p w:rsidR="00BE314A" w:rsidRDefault="00BE314A" w:rsidP="00536760">
      <w:pPr>
        <w:pStyle w:val="ab"/>
        <w:tabs>
          <w:tab w:val="left" w:pos="284"/>
          <w:tab w:val="left" w:pos="7100"/>
        </w:tabs>
        <w:ind w:left="0"/>
        <w:jc w:val="center"/>
        <w:rPr>
          <w:b/>
          <w:iCs/>
          <w:sz w:val="28"/>
          <w:szCs w:val="28"/>
        </w:rPr>
      </w:pPr>
    </w:p>
    <w:p w:rsidR="00BE314A" w:rsidRPr="00BA17CD" w:rsidRDefault="00BE314A" w:rsidP="00C3603B">
      <w:pPr>
        <w:pStyle w:val="ab"/>
        <w:numPr>
          <w:ilvl w:val="0"/>
          <w:numId w:val="19"/>
        </w:numPr>
        <w:tabs>
          <w:tab w:val="left" w:pos="284"/>
          <w:tab w:val="left" w:pos="7100"/>
        </w:tabs>
        <w:ind w:left="0" w:firstLine="0"/>
        <w:jc w:val="center"/>
        <w:rPr>
          <w:b/>
          <w:iCs/>
          <w:sz w:val="28"/>
          <w:szCs w:val="28"/>
        </w:rPr>
      </w:pPr>
      <w:r w:rsidRPr="00BA17CD">
        <w:rPr>
          <w:b/>
          <w:iCs/>
          <w:sz w:val="28"/>
          <w:szCs w:val="28"/>
        </w:rPr>
        <w:t>Организационно-медицинская работа</w:t>
      </w:r>
    </w:p>
    <w:p w:rsidR="00BE314A" w:rsidRDefault="00BE314A" w:rsidP="00536760">
      <w:pPr>
        <w:tabs>
          <w:tab w:val="left" w:pos="7100"/>
        </w:tabs>
        <w:jc w:val="center"/>
        <w:rPr>
          <w:iCs/>
          <w:szCs w:val="24"/>
        </w:rPr>
      </w:pPr>
    </w:p>
    <w:tbl>
      <w:tblPr>
        <w:tblW w:w="10163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6379"/>
        <w:gridCol w:w="1285"/>
        <w:gridCol w:w="1941"/>
      </w:tblGrid>
      <w:tr w:rsidR="00BE314A" w:rsidRPr="000B2FEA" w:rsidTr="00F744AA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Default="00BE314A" w:rsidP="00536760">
            <w:pPr>
              <w:ind w:right="-117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№</w:t>
            </w:r>
          </w:p>
          <w:p w:rsidR="00BE314A" w:rsidRPr="000B2FEA" w:rsidRDefault="00BE314A" w:rsidP="00536760">
            <w:pPr>
              <w:ind w:right="-117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п\</w:t>
            </w:r>
            <w:proofErr w:type="gramStart"/>
            <w: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Сроки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Ответственные</w:t>
            </w:r>
          </w:p>
        </w:tc>
      </w:tr>
      <w:tr w:rsidR="00BE314A" w:rsidRPr="000B2FEA" w:rsidTr="00AB5EB4">
        <w:trPr>
          <w:trHeight w:val="37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0D77" w:rsidRPr="000B2FEA" w:rsidRDefault="00BE314A" w:rsidP="00AB5EB4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 xml:space="preserve">Создание </w:t>
            </w:r>
            <w:proofErr w:type="spellStart"/>
            <w:r w:rsidRPr="00F80E1E">
              <w:rPr>
                <w:iCs/>
                <w:szCs w:val="24"/>
              </w:rPr>
              <w:t>здоровьесберегающей</w:t>
            </w:r>
            <w:proofErr w:type="spellEnd"/>
            <w:r w:rsidRPr="00F80E1E">
              <w:rPr>
                <w:iCs/>
                <w:szCs w:val="24"/>
              </w:rPr>
              <w:t xml:space="preserve"> среды в группах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ежедневно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37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Контроль проведения оздоровительных мероприятий в режиме дня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постоянно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 ДОУ,</w:t>
            </w:r>
          </w:p>
          <w:p w:rsidR="00BE314A" w:rsidRPr="000B2FEA" w:rsidRDefault="00E66DEE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Профилактический осмотр детей во время утреннего приема, опрос родителей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ежедневно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531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 xml:space="preserve">Соблюдение питьевого режима 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постоянно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оспитатели, </w:t>
            </w:r>
            <w:proofErr w:type="spellStart"/>
            <w:r w:rsidRPr="00F80E1E">
              <w:rPr>
                <w:iCs/>
                <w:szCs w:val="24"/>
              </w:rPr>
              <w:t>мл</w:t>
            </w:r>
            <w:proofErr w:type="gramStart"/>
            <w:r w:rsidRPr="00F80E1E">
              <w:rPr>
                <w:iCs/>
                <w:szCs w:val="24"/>
              </w:rPr>
              <w:t>.в</w:t>
            </w:r>
            <w:proofErr w:type="gramEnd"/>
            <w:r w:rsidRPr="00F80E1E">
              <w:rPr>
                <w:iCs/>
                <w:szCs w:val="24"/>
              </w:rPr>
              <w:t>оспитатели</w:t>
            </w:r>
            <w:proofErr w:type="spellEnd"/>
            <w:r w:rsidRPr="00F80E1E">
              <w:rPr>
                <w:iCs/>
                <w:szCs w:val="24"/>
              </w:rPr>
              <w:t xml:space="preserve"> 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 xml:space="preserve">Санитарно-просветительская работа с родителями и сотрудниками, выпуск </w:t>
            </w:r>
            <w:proofErr w:type="spellStart"/>
            <w:r w:rsidRPr="00F80E1E">
              <w:rPr>
                <w:iCs/>
                <w:szCs w:val="24"/>
              </w:rPr>
              <w:t>санбюллетеней</w:t>
            </w:r>
            <w:proofErr w:type="spellEnd"/>
            <w:r w:rsidRPr="00F80E1E">
              <w:rPr>
                <w:iCs/>
                <w:szCs w:val="24"/>
              </w:rPr>
              <w:t xml:space="preserve"> и памяток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 xml:space="preserve">1 раз в месяц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DE0D77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Профилактика ОКЗ:  Обработка песка в песочницах</w:t>
            </w:r>
            <w:r w:rsidR="00DE0D77">
              <w:rPr>
                <w:iCs/>
                <w:szCs w:val="24"/>
              </w:rPr>
              <w:t>, соблюдение гигиены.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ежедневно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tabs>
                <w:tab w:val="left" w:pos="7100"/>
              </w:tabs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 xml:space="preserve">Наглядная агитация по профилактике ОКЗ. </w:t>
            </w:r>
          </w:p>
          <w:p w:rsidR="00BE314A" w:rsidRPr="00F80E1E" w:rsidRDefault="00BE314A" w:rsidP="00536760">
            <w:pPr>
              <w:rPr>
                <w:iCs/>
                <w:szCs w:val="24"/>
              </w:rPr>
            </w:pP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F80E1E" w:rsidRDefault="00BE314A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>Осуществление контроля перегревания и переохлаждения организма.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ind w:left="-99" w:right="-65"/>
              <w:jc w:val="center"/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>ежедневно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 ДОУ,</w:t>
            </w:r>
          </w:p>
          <w:p w:rsidR="00BE314A" w:rsidRPr="00F80E1E" w:rsidRDefault="00E66DEE" w:rsidP="00E66DEE">
            <w:pPr>
              <w:tabs>
                <w:tab w:val="left" w:pos="195"/>
                <w:tab w:val="center" w:pos="862"/>
                <w:tab w:val="left" w:pos="7100"/>
              </w:tabs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9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>Оздоровление детей фруктами, ягодами, овощами. Дополнительная витаминизация.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BE314A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завхоз, </w:t>
            </w:r>
            <w:r w:rsidR="00E66DEE">
              <w:rPr>
                <w:iCs/>
                <w:szCs w:val="24"/>
              </w:rPr>
              <w:t>Заведующий ДОУ,</w:t>
            </w:r>
          </w:p>
          <w:p w:rsidR="00BE314A" w:rsidRPr="00F80E1E" w:rsidRDefault="00E66DEE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BA17CD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rPr>
                <w:iCs/>
                <w:szCs w:val="24"/>
              </w:rPr>
            </w:pPr>
            <w:r w:rsidRPr="00F80E1E">
              <w:rPr>
                <w:iCs/>
                <w:szCs w:val="24"/>
              </w:rPr>
              <w:t>Закаливание с использованием природных факторов: солнце, воздух, вода.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F80E1E" w:rsidRDefault="00BE314A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BE314A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  </w:t>
            </w:r>
            <w:r w:rsidR="00E66DEE">
              <w:rPr>
                <w:iCs/>
                <w:szCs w:val="24"/>
              </w:rPr>
              <w:t>Заведующий ДОУ,</w:t>
            </w:r>
          </w:p>
          <w:p w:rsidR="00BE314A" w:rsidRPr="00F80E1E" w:rsidRDefault="00E66DEE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DB7692" w:rsidRPr="000B2FEA" w:rsidTr="00F744AA">
        <w:trPr>
          <w:trHeight w:val="214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7692" w:rsidRPr="00BA17CD" w:rsidRDefault="00DB7692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7692" w:rsidRPr="00013986" w:rsidRDefault="00013986" w:rsidP="00013986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Профилактика ОРВИ и новой </w:t>
            </w:r>
            <w:proofErr w:type="spellStart"/>
            <w:r>
              <w:rPr>
                <w:iCs/>
                <w:szCs w:val="24"/>
              </w:rPr>
              <w:t>коронавирусной</w:t>
            </w:r>
            <w:proofErr w:type="spellEnd"/>
            <w:r>
              <w:rPr>
                <w:iCs/>
                <w:szCs w:val="24"/>
              </w:rPr>
              <w:t xml:space="preserve"> инфекции </w:t>
            </w:r>
            <w:r>
              <w:rPr>
                <w:iCs/>
                <w:szCs w:val="24"/>
                <w:lang w:val="en-US"/>
              </w:rPr>
              <w:t>COVID</w:t>
            </w:r>
            <w:r w:rsidRPr="00013986">
              <w:rPr>
                <w:iCs/>
                <w:szCs w:val="24"/>
              </w:rPr>
              <w:t xml:space="preserve"> - 19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7692" w:rsidRPr="00F80E1E" w:rsidRDefault="00DB7692" w:rsidP="00176E6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DB7692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  </w:t>
            </w:r>
            <w:r w:rsidR="00E66DEE">
              <w:rPr>
                <w:iCs/>
                <w:szCs w:val="24"/>
              </w:rPr>
              <w:t>Заведующий ДОУ,</w:t>
            </w:r>
          </w:p>
          <w:p w:rsidR="00DB7692" w:rsidRPr="00F80E1E" w:rsidRDefault="00E66DEE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</w:tbl>
    <w:p w:rsidR="00BA534B" w:rsidRDefault="00BA534B" w:rsidP="00536760">
      <w:pPr>
        <w:rPr>
          <w:b/>
          <w:bCs/>
          <w:iCs/>
          <w:kern w:val="32"/>
          <w:sz w:val="28"/>
          <w:szCs w:val="28"/>
          <w:lang w:eastAsia="ru-RU"/>
        </w:rPr>
      </w:pPr>
    </w:p>
    <w:p w:rsidR="00EB3FB2" w:rsidRDefault="00EB3FB2" w:rsidP="00EB3FB2">
      <w:pPr>
        <w:pStyle w:val="ab"/>
        <w:tabs>
          <w:tab w:val="left" w:pos="284"/>
          <w:tab w:val="left" w:pos="7100"/>
        </w:tabs>
        <w:ind w:left="0"/>
        <w:jc w:val="center"/>
        <w:rPr>
          <w:b/>
          <w:iCs/>
          <w:sz w:val="28"/>
          <w:szCs w:val="28"/>
        </w:rPr>
      </w:pPr>
      <w:r w:rsidRPr="00113524">
        <w:rPr>
          <w:b/>
          <w:iCs/>
          <w:sz w:val="28"/>
          <w:szCs w:val="28"/>
        </w:rPr>
        <w:t>Оздоровительная и профилактическая работа</w:t>
      </w:r>
    </w:p>
    <w:p w:rsidR="00DE0D77" w:rsidRDefault="00DE0D77" w:rsidP="00EB3FB2">
      <w:pPr>
        <w:pStyle w:val="ab"/>
        <w:tabs>
          <w:tab w:val="left" w:pos="284"/>
          <w:tab w:val="left" w:pos="7100"/>
        </w:tabs>
        <w:ind w:left="0"/>
        <w:jc w:val="center"/>
        <w:rPr>
          <w:iCs/>
          <w:szCs w:val="24"/>
        </w:rPr>
      </w:pPr>
    </w:p>
    <w:tbl>
      <w:tblPr>
        <w:tblW w:w="10314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6379"/>
        <w:gridCol w:w="1285"/>
        <w:gridCol w:w="1941"/>
      </w:tblGrid>
      <w:tr w:rsidR="00EB3FB2" w:rsidRPr="000B2FEA" w:rsidTr="00E85488">
        <w:trPr>
          <w:trHeight w:val="52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FB2" w:rsidRDefault="00EB3FB2" w:rsidP="00E85488">
            <w:pPr>
              <w:ind w:right="-117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№</w:t>
            </w:r>
          </w:p>
          <w:p w:rsidR="00EB3FB2" w:rsidRPr="000B2FEA" w:rsidRDefault="00EB3FB2" w:rsidP="00E85488">
            <w:pPr>
              <w:ind w:right="-117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п\</w:t>
            </w:r>
            <w:proofErr w:type="gramStart"/>
            <w: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3FB2" w:rsidRPr="000B2FEA" w:rsidRDefault="00EB3FB2" w:rsidP="00E85488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3FB2" w:rsidRPr="000B2FEA" w:rsidRDefault="00EB3FB2" w:rsidP="00E85488">
            <w:pPr>
              <w:ind w:left="-99" w:right="-65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Сроки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3FB2" w:rsidRPr="000B2FEA" w:rsidRDefault="00EB3FB2" w:rsidP="00E85488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Ответственные</w:t>
            </w:r>
          </w:p>
        </w:tc>
      </w:tr>
      <w:tr w:rsidR="00EB3FB2" w:rsidRPr="000B2FEA" w:rsidTr="00E85488">
        <w:trPr>
          <w:trHeight w:val="248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0B2FEA" w:rsidRDefault="00EB3FB2" w:rsidP="00E85488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>Организация питания детей по летнему 10 дневному меню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0B2FEA" w:rsidRDefault="00EB3FB2" w:rsidP="00E85488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</w:t>
            </w:r>
            <w:r>
              <w:rPr>
                <w:iCs/>
                <w:szCs w:val="24"/>
              </w:rPr>
              <w:t>-</w:t>
            </w:r>
            <w:r w:rsidRPr="00BA17CD">
              <w:rPr>
                <w:iCs/>
                <w:szCs w:val="24"/>
              </w:rPr>
              <w:t xml:space="preserve">август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0B2FEA" w:rsidRDefault="00EB3FB2" w:rsidP="00E66DEE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 xml:space="preserve">завхоз, </w:t>
            </w:r>
            <w:r w:rsidR="00E66DEE">
              <w:rPr>
                <w:iCs/>
                <w:szCs w:val="24"/>
              </w:rPr>
              <w:t xml:space="preserve">заведующий </w:t>
            </w:r>
          </w:p>
        </w:tc>
      </w:tr>
      <w:tr w:rsidR="00EB3FB2" w:rsidRPr="000B2FEA" w:rsidTr="00E85488">
        <w:trPr>
          <w:trHeight w:val="23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0B2FEA" w:rsidRDefault="00EB3FB2" w:rsidP="00E85488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>Повышение двигательной активности детей за счет организации различных видов детской деятельности с включением народных, хороводных, подвижных игр.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0B2FEA" w:rsidRDefault="00EB3FB2" w:rsidP="00E85488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0B2FEA" w:rsidRDefault="00EB3FB2" w:rsidP="00E85488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F80E1E">
              <w:rPr>
                <w:iCs/>
                <w:szCs w:val="24"/>
              </w:rPr>
              <w:t>воспитатели</w:t>
            </w:r>
          </w:p>
        </w:tc>
      </w:tr>
      <w:tr w:rsidR="00EB3FB2" w:rsidRPr="000B2FEA" w:rsidTr="00E85488">
        <w:trPr>
          <w:trHeight w:val="21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BA17CD">
              <w:rPr>
                <w:rFonts w:eastAsia="Times New Roman"/>
                <w:bCs/>
                <w:color w:val="000000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Проведение закаливающих и профилактических мероприятий: </w:t>
            </w:r>
          </w:p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- обширное умывание; </w:t>
            </w:r>
          </w:p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- гигиеническое мытье ног после прогулки; </w:t>
            </w:r>
          </w:p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>- гигиеническое полоскание рта после приема пищи (старшие группы);</w:t>
            </w:r>
          </w:p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 - сон при открытых окнах; </w:t>
            </w:r>
          </w:p>
          <w:p w:rsidR="00EB3FB2" w:rsidRDefault="00EB3FB2" w:rsidP="00E85488">
            <w:pPr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- солнечные и воздушные ванны; </w:t>
            </w:r>
          </w:p>
          <w:p w:rsidR="00EB3FB2" w:rsidRPr="000B2FEA" w:rsidRDefault="00EB3FB2" w:rsidP="00E85488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>- хождение босиком по грунту и траве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BA17CD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 xml:space="preserve">юнь – август </w:t>
            </w:r>
          </w:p>
          <w:p w:rsidR="00EB3FB2" w:rsidRPr="000B2FEA" w:rsidRDefault="00EB3FB2" w:rsidP="00E85488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воспитатели </w:t>
            </w:r>
          </w:p>
          <w:p w:rsidR="00EB3FB2" w:rsidRPr="000B2FEA" w:rsidRDefault="00EB3FB2" w:rsidP="00E85488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</w:p>
        </w:tc>
      </w:tr>
      <w:tr w:rsidR="00EB3FB2" w:rsidRPr="000B2FEA" w:rsidTr="00E85488">
        <w:trPr>
          <w:trHeight w:val="21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BA17CD" w:rsidRDefault="00EB3FB2" w:rsidP="00E85488">
            <w:pPr>
              <w:tabs>
                <w:tab w:val="left" w:pos="7100"/>
              </w:tabs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Беседы с детьми по профилактике желудочно-кишечных заболеваний  и микроспории (о вреде ядовитых грибов и ягод и т.д.). 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0B2FEA" w:rsidRDefault="00EB3FB2" w:rsidP="00E85488">
            <w:pPr>
              <w:ind w:left="-99" w:right="-65"/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в</w:t>
            </w:r>
            <w:r w:rsidRPr="00F80E1E">
              <w:rPr>
                <w:iCs/>
                <w:szCs w:val="24"/>
              </w:rPr>
              <w:t xml:space="preserve"> течение ЛОП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воспитатели </w:t>
            </w:r>
          </w:p>
          <w:p w:rsidR="00EB3FB2" w:rsidRPr="00BA17CD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</w:p>
        </w:tc>
      </w:tr>
      <w:tr w:rsidR="00EB3FB2" w:rsidRPr="000B2FEA" w:rsidTr="00E85488">
        <w:trPr>
          <w:trHeight w:val="21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176E64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76E64">
              <w:rPr>
                <w:rFonts w:eastAsia="Times New Roman"/>
                <w:bCs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176E64" w:rsidRDefault="00EB3FB2" w:rsidP="00E85488">
            <w:pPr>
              <w:rPr>
                <w:iCs/>
                <w:szCs w:val="24"/>
              </w:rPr>
            </w:pPr>
            <w:r w:rsidRPr="00176E64">
              <w:rPr>
                <w:iCs/>
                <w:szCs w:val="24"/>
              </w:rPr>
              <w:t xml:space="preserve">Оформление консультаций: </w:t>
            </w:r>
          </w:p>
          <w:p w:rsidR="00176E64" w:rsidRDefault="00176E64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- </w:t>
            </w:r>
            <w:r w:rsidRPr="00176E64">
              <w:rPr>
                <w:iCs/>
                <w:szCs w:val="24"/>
              </w:rPr>
              <w:t>Организация закаливания детей в летний период  в ДОУ</w:t>
            </w:r>
          </w:p>
          <w:p w:rsidR="00EB3FB2" w:rsidRPr="00176E64" w:rsidRDefault="00EB3FB2" w:rsidP="00E85488">
            <w:pPr>
              <w:rPr>
                <w:iCs/>
                <w:szCs w:val="24"/>
              </w:rPr>
            </w:pPr>
            <w:r w:rsidRPr="00176E64">
              <w:rPr>
                <w:iCs/>
                <w:szCs w:val="24"/>
              </w:rPr>
              <w:t xml:space="preserve">- </w:t>
            </w:r>
            <w:r w:rsidR="00176E64" w:rsidRPr="00176E64">
              <w:rPr>
                <w:iCs/>
                <w:szCs w:val="24"/>
              </w:rPr>
              <w:t>Безопасность детей летом</w:t>
            </w:r>
            <w:r w:rsidRPr="00176E64">
              <w:rPr>
                <w:iCs/>
                <w:szCs w:val="24"/>
              </w:rPr>
              <w:t>;</w:t>
            </w:r>
          </w:p>
          <w:p w:rsidR="00EB3FB2" w:rsidRPr="00DE0D77" w:rsidRDefault="00176E64" w:rsidP="00E85488">
            <w:pPr>
              <w:rPr>
                <w:iCs/>
                <w:szCs w:val="24"/>
                <w:highlight w:val="yellow"/>
              </w:rPr>
            </w:pPr>
            <w:r>
              <w:rPr>
                <w:iCs/>
                <w:szCs w:val="24"/>
              </w:rPr>
              <w:t xml:space="preserve">- </w:t>
            </w:r>
            <w:r w:rsidRPr="00176E64">
              <w:rPr>
                <w:iCs/>
                <w:szCs w:val="24"/>
              </w:rPr>
              <w:t>Чем</w:t>
            </w:r>
            <w:r>
              <w:rPr>
                <w:iCs/>
                <w:szCs w:val="24"/>
              </w:rPr>
              <w:t xml:space="preserve"> занять ребёнка в летний период</w:t>
            </w:r>
            <w:r w:rsidRPr="00176E64">
              <w:rPr>
                <w:iCs/>
                <w:szCs w:val="24"/>
              </w:rPr>
              <w:t>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176E64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176E64">
              <w:rPr>
                <w:iCs/>
                <w:szCs w:val="24"/>
              </w:rPr>
              <w:t xml:space="preserve">июнь – август </w:t>
            </w:r>
          </w:p>
          <w:p w:rsidR="00EB3FB2" w:rsidRPr="00176E64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176E64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176E64">
              <w:rPr>
                <w:iCs/>
                <w:szCs w:val="24"/>
              </w:rPr>
              <w:t xml:space="preserve">воспитатели </w:t>
            </w:r>
          </w:p>
          <w:p w:rsidR="00EB3FB2" w:rsidRPr="00176E64" w:rsidRDefault="00EB3FB2" w:rsidP="00E85488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</w:p>
        </w:tc>
      </w:tr>
      <w:tr w:rsidR="00EB3FB2" w:rsidRPr="000B2FEA" w:rsidTr="00E85488">
        <w:trPr>
          <w:trHeight w:val="21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Default="00EB3FB2" w:rsidP="00E85488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BA17CD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Индивидуальная и подгрупповая работа с детьми по развитию основных движений на прогулке.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3FB2" w:rsidRPr="00BA17CD" w:rsidRDefault="00EB3FB2" w:rsidP="00F34E47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 xml:space="preserve">юнь – август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3FB2" w:rsidRPr="00BA17CD" w:rsidRDefault="00EB3FB2" w:rsidP="00F34E47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BA17CD">
              <w:rPr>
                <w:iCs/>
                <w:szCs w:val="24"/>
              </w:rPr>
              <w:t xml:space="preserve">воспитатели </w:t>
            </w:r>
          </w:p>
        </w:tc>
      </w:tr>
    </w:tbl>
    <w:p w:rsidR="00EB3FB2" w:rsidRDefault="00EB3FB2" w:rsidP="00EB3FB2">
      <w:pPr>
        <w:tabs>
          <w:tab w:val="left" w:pos="7100"/>
        </w:tabs>
        <w:jc w:val="center"/>
        <w:rPr>
          <w:b/>
          <w:iCs/>
          <w:szCs w:val="24"/>
        </w:rPr>
      </w:pPr>
    </w:p>
    <w:p w:rsidR="00EB3FB2" w:rsidRPr="002A414C" w:rsidRDefault="00EB3FB2" w:rsidP="00EB3FB2">
      <w:pPr>
        <w:tabs>
          <w:tab w:val="left" w:pos="7100"/>
        </w:tabs>
        <w:jc w:val="center"/>
        <w:rPr>
          <w:b/>
          <w:iCs/>
          <w:sz w:val="28"/>
          <w:szCs w:val="28"/>
        </w:rPr>
      </w:pPr>
      <w:r w:rsidRPr="002A414C">
        <w:rPr>
          <w:b/>
          <w:iCs/>
          <w:sz w:val="28"/>
          <w:szCs w:val="28"/>
        </w:rPr>
        <w:t>Профилактика травматизма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6380"/>
        <w:gridCol w:w="1276"/>
        <w:gridCol w:w="1984"/>
      </w:tblGrid>
      <w:tr w:rsidR="00EB3FB2" w:rsidRPr="004C55F0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4C55F0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4C55F0">
              <w:rPr>
                <w:b/>
                <w:iCs/>
                <w:szCs w:val="24"/>
              </w:rPr>
              <w:t>№</w:t>
            </w:r>
          </w:p>
          <w:p w:rsidR="00EB3FB2" w:rsidRPr="004C55F0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proofErr w:type="gramStart"/>
            <w:r w:rsidRPr="004C55F0">
              <w:rPr>
                <w:b/>
                <w:iCs/>
                <w:szCs w:val="24"/>
              </w:rPr>
              <w:t>п</w:t>
            </w:r>
            <w:proofErr w:type="gramEnd"/>
            <w:r w:rsidRPr="004C55F0">
              <w:rPr>
                <w:b/>
                <w:iCs/>
                <w:szCs w:val="24"/>
              </w:rPr>
              <w:t>/п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4C55F0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4C55F0">
              <w:rPr>
                <w:b/>
                <w:iCs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4C55F0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4C55F0">
              <w:rPr>
                <w:b/>
                <w:iCs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4C55F0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4C55F0">
              <w:rPr>
                <w:b/>
                <w:iCs/>
                <w:szCs w:val="24"/>
              </w:rPr>
              <w:t>Ответственные</w:t>
            </w:r>
          </w:p>
        </w:tc>
      </w:tr>
      <w:tr w:rsidR="00EB3FB2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1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Беседы с детьми перед прогулкой о правилах поведения на улице, спортплощадке,  экскурсиях.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ind w:right="-108"/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постоянно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Default="00E66DEE" w:rsidP="00E66DEE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 ДОУ,</w:t>
            </w:r>
          </w:p>
          <w:p w:rsidR="00EB3FB2" w:rsidRPr="007B16E9" w:rsidRDefault="00E66DEE" w:rsidP="00E66DEE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2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DE0D77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Консультации  по запросу </w:t>
            </w:r>
            <w:r w:rsidRPr="007B16E9">
              <w:rPr>
                <w:iCs/>
                <w:szCs w:val="24"/>
              </w:rPr>
              <w:t>родителей</w:t>
            </w:r>
            <w:r>
              <w:rPr>
                <w:iCs/>
                <w:szCs w:val="24"/>
              </w:rPr>
              <w:t xml:space="preserve">  </w:t>
            </w:r>
          </w:p>
          <w:p w:rsidR="00E66DEE" w:rsidRPr="007B16E9" w:rsidRDefault="00E66DEE" w:rsidP="00DE0D77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 </w:t>
            </w:r>
            <w:r w:rsidRPr="007B16E9">
              <w:rPr>
                <w:iCs/>
                <w:szCs w:val="24"/>
              </w:rPr>
              <w:t>ЛОП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EE4612" w:rsidRDefault="00E66DEE" w:rsidP="00AB5EB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EE4612">
              <w:rPr>
                <w:iCs/>
                <w:szCs w:val="24"/>
              </w:rPr>
              <w:t>Заведующий ДОУ,</w:t>
            </w:r>
          </w:p>
        </w:tc>
      </w:tr>
      <w:tr w:rsidR="00E66DEE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3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О</w:t>
            </w:r>
            <w:r w:rsidRPr="007B16E9">
              <w:rPr>
                <w:iCs/>
                <w:szCs w:val="24"/>
              </w:rPr>
              <w:t>смотр детских прогулочных площадок – пригодность спортинвентаря.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еженедельно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AB5EB4">
            <w:r w:rsidRPr="00EE4612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4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Проводить санитарно - просветительскую работу с родителями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ЛОП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EE4612" w:rsidRDefault="00E66DEE" w:rsidP="00AB5EB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EE4612">
              <w:rPr>
                <w:iCs/>
                <w:szCs w:val="24"/>
              </w:rPr>
              <w:t>Заведующий ДОУ,</w:t>
            </w:r>
          </w:p>
        </w:tc>
      </w:tr>
      <w:tr w:rsidR="00EB3FB2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5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Проводить проверки санитарного состояния групп и спальных комнат:</w:t>
            </w:r>
          </w:p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наличие поломанной мебели;</w:t>
            </w:r>
          </w:p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наличие поломанных игрушек;</w:t>
            </w:r>
          </w:p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наличие вбитых гвоздей, находящихся на уро</w:t>
            </w:r>
            <w:r>
              <w:rPr>
                <w:iCs/>
                <w:szCs w:val="24"/>
              </w:rPr>
              <w:t>в</w:t>
            </w:r>
            <w:r w:rsidRPr="007B16E9">
              <w:rPr>
                <w:iCs/>
                <w:szCs w:val="24"/>
              </w:rPr>
              <w:t>не ниже роста ребенка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1 раз в неделю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Завхоз</w:t>
            </w:r>
          </w:p>
          <w:p w:rsidR="00EB3FB2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</w:t>
            </w:r>
          </w:p>
        </w:tc>
      </w:tr>
      <w:tr w:rsidR="00EB3FB2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6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FB2" w:rsidRPr="007B16E9" w:rsidRDefault="00DB7692" w:rsidP="00DB7692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Проводить инструктаж персонала </w:t>
            </w:r>
            <w:r w:rsidR="00EB3FB2" w:rsidRPr="007B16E9">
              <w:rPr>
                <w:iCs/>
                <w:szCs w:val="24"/>
              </w:rPr>
              <w:t>п</w:t>
            </w:r>
            <w:r>
              <w:rPr>
                <w:iCs/>
                <w:szCs w:val="24"/>
              </w:rPr>
              <w:t>о охране здоровья и жизни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DB769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Завхоз</w:t>
            </w:r>
          </w:p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 </w:t>
            </w:r>
          </w:p>
        </w:tc>
      </w:tr>
      <w:tr w:rsidR="00EB3FB2" w:rsidRPr="007B16E9" w:rsidTr="00E85488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7</w:t>
            </w:r>
          </w:p>
        </w:tc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FB2" w:rsidRPr="007B16E9" w:rsidRDefault="00DB7692" w:rsidP="00DB7692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Проводить инструктаж персонала </w:t>
            </w:r>
            <w:r w:rsidR="00EB3FB2" w:rsidRPr="007B16E9">
              <w:rPr>
                <w:iCs/>
                <w:szCs w:val="24"/>
              </w:rPr>
              <w:t xml:space="preserve"> перед экскурсиями (отметить в тетради маршрут, количество детей, время)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DB769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 плану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</w:t>
            </w:r>
          </w:p>
        </w:tc>
      </w:tr>
    </w:tbl>
    <w:p w:rsidR="00DB7692" w:rsidRDefault="00DB7692" w:rsidP="00EB3FB2">
      <w:pPr>
        <w:jc w:val="center"/>
        <w:rPr>
          <w:b/>
          <w:iCs/>
          <w:sz w:val="28"/>
          <w:szCs w:val="28"/>
        </w:rPr>
      </w:pPr>
    </w:p>
    <w:p w:rsidR="00EB3FB2" w:rsidRPr="002A414C" w:rsidRDefault="00EB3FB2" w:rsidP="00EB3FB2">
      <w:pPr>
        <w:jc w:val="center"/>
        <w:rPr>
          <w:b/>
          <w:iCs/>
          <w:sz w:val="28"/>
          <w:szCs w:val="28"/>
        </w:rPr>
      </w:pPr>
      <w:r w:rsidRPr="002A414C">
        <w:rPr>
          <w:b/>
          <w:iCs/>
          <w:sz w:val="28"/>
          <w:szCs w:val="28"/>
        </w:rPr>
        <w:t>Профилактика ОКИ</w:t>
      </w:r>
    </w:p>
    <w:tbl>
      <w:tblPr>
        <w:tblW w:w="1057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6266"/>
        <w:gridCol w:w="1404"/>
        <w:gridCol w:w="1979"/>
        <w:gridCol w:w="223"/>
      </w:tblGrid>
      <w:tr w:rsidR="00EB3FB2" w:rsidRPr="00BE314A" w:rsidTr="00E85488">
        <w:trPr>
          <w:gridAfter w:val="1"/>
          <w:wAfter w:w="223" w:type="dxa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№</w:t>
            </w:r>
          </w:p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proofErr w:type="gramStart"/>
            <w:r w:rsidRPr="00BE314A">
              <w:rPr>
                <w:b/>
                <w:iCs/>
                <w:szCs w:val="24"/>
              </w:rPr>
              <w:t>п</w:t>
            </w:r>
            <w:proofErr w:type="gramEnd"/>
            <w:r w:rsidRPr="00BE314A">
              <w:rPr>
                <w:b/>
                <w:iCs/>
                <w:szCs w:val="24"/>
              </w:rPr>
              <w:t>/п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Содержание работы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Сроки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Ответственные</w:t>
            </w:r>
          </w:p>
        </w:tc>
      </w:tr>
      <w:tr w:rsidR="00EB3FB2" w:rsidRPr="007B16E9" w:rsidTr="00E85488">
        <w:trPr>
          <w:gridAfter w:val="1"/>
          <w:wAfter w:w="223" w:type="dxa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1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FB2" w:rsidRPr="007B16E9" w:rsidRDefault="00EB3FB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Закреп</w:t>
            </w:r>
            <w:r>
              <w:rPr>
                <w:iCs/>
                <w:szCs w:val="24"/>
              </w:rPr>
              <w:t>лять</w:t>
            </w:r>
            <w:r w:rsidRPr="007B16E9">
              <w:rPr>
                <w:iCs/>
                <w:szCs w:val="24"/>
              </w:rPr>
              <w:t xml:space="preserve"> знани</w:t>
            </w:r>
            <w:r>
              <w:rPr>
                <w:iCs/>
                <w:szCs w:val="24"/>
              </w:rPr>
              <w:t>я</w:t>
            </w:r>
            <w:r w:rsidRPr="007B16E9">
              <w:rPr>
                <w:iCs/>
                <w:szCs w:val="24"/>
              </w:rPr>
              <w:t xml:space="preserve"> детей: ОКИ – это болезнь грязных рук, грязной пищи и воды.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</w:t>
            </w:r>
            <w:r w:rsidRPr="007B16E9">
              <w:rPr>
                <w:iCs/>
                <w:szCs w:val="24"/>
              </w:rPr>
              <w:t>оспитатели</w:t>
            </w:r>
          </w:p>
        </w:tc>
      </w:tr>
      <w:tr w:rsidR="00E66DEE" w:rsidRPr="007B16E9" w:rsidTr="00AB5EB4">
        <w:trPr>
          <w:gridAfter w:val="1"/>
          <w:wAfter w:w="223" w:type="dxa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2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Закреп</w:t>
            </w:r>
            <w:r>
              <w:rPr>
                <w:iCs/>
                <w:szCs w:val="24"/>
              </w:rPr>
              <w:t>лять</w:t>
            </w:r>
            <w:r w:rsidRPr="007B16E9">
              <w:rPr>
                <w:iCs/>
                <w:szCs w:val="24"/>
              </w:rPr>
              <w:t xml:space="preserve"> знания по соблюдение личной гигиены.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A455CE" w:rsidRDefault="00E66DEE" w:rsidP="00AB5EB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A455CE">
              <w:rPr>
                <w:iCs/>
                <w:szCs w:val="24"/>
              </w:rPr>
              <w:t>Заведующий ДОУ,</w:t>
            </w:r>
          </w:p>
        </w:tc>
      </w:tr>
      <w:tr w:rsidR="00E66DEE" w:rsidRPr="007B16E9" w:rsidTr="00AB5EB4">
        <w:trPr>
          <w:gridAfter w:val="1"/>
          <w:wAfter w:w="223" w:type="dxa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3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Консультация для родителей: «</w:t>
            </w:r>
            <w:r w:rsidRPr="007B16E9">
              <w:rPr>
                <w:iCs/>
                <w:szCs w:val="24"/>
              </w:rPr>
              <w:t>Профилактика ОКИ»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 плану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AB5EB4">
            <w:r w:rsidRPr="00A455CE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AB5EB4">
        <w:trPr>
          <w:gridAfter w:val="1"/>
          <w:wAfter w:w="223" w:type="dxa"/>
          <w:trHeight w:val="32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4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EE" w:rsidRPr="007B16E9" w:rsidRDefault="00E66DEE" w:rsidP="00176E64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Лекция для сотрудников на тему «Профилактика ОКИ»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м</w:t>
            </w:r>
            <w:r w:rsidRPr="007B16E9">
              <w:rPr>
                <w:iCs/>
                <w:szCs w:val="24"/>
              </w:rPr>
              <w:t>ай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A455CE" w:rsidRDefault="00E66DEE" w:rsidP="00AB5EB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A455CE">
              <w:rPr>
                <w:iCs/>
                <w:szCs w:val="24"/>
              </w:rPr>
              <w:t>Заведующий ДОУ,</w:t>
            </w:r>
          </w:p>
        </w:tc>
      </w:tr>
      <w:tr w:rsidR="00E66DEE" w:rsidRPr="007B16E9" w:rsidTr="00AB5EB4">
        <w:trPr>
          <w:gridAfter w:val="1"/>
          <w:wAfter w:w="223" w:type="dxa"/>
          <w:trHeight w:val="43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lastRenderedPageBreak/>
              <w:t>5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176E64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Консультация  для воспитателей «Обработка песка в песочнице».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июнь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AB5EB4">
            <w:r w:rsidRPr="00A455CE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AB5EB4">
        <w:trPr>
          <w:gridAfter w:val="1"/>
          <w:wAfter w:w="223" w:type="dxa"/>
          <w:trHeight w:val="5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6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EE" w:rsidRPr="007B16E9" w:rsidRDefault="00E66DEE" w:rsidP="00176E64">
            <w:pPr>
              <w:rPr>
                <w:iCs/>
                <w:szCs w:val="24"/>
              </w:rPr>
            </w:pPr>
            <w:proofErr w:type="spellStart"/>
            <w:r>
              <w:rPr>
                <w:iCs/>
                <w:szCs w:val="24"/>
              </w:rPr>
              <w:t>Сан</w:t>
            </w:r>
            <w:proofErr w:type="gramStart"/>
            <w:r>
              <w:rPr>
                <w:iCs/>
                <w:szCs w:val="24"/>
              </w:rPr>
              <w:t>.</w:t>
            </w:r>
            <w:r w:rsidRPr="007B16E9">
              <w:rPr>
                <w:iCs/>
                <w:szCs w:val="24"/>
              </w:rPr>
              <w:t>б</w:t>
            </w:r>
            <w:proofErr w:type="gramEnd"/>
            <w:r w:rsidRPr="007B16E9">
              <w:rPr>
                <w:iCs/>
                <w:szCs w:val="24"/>
              </w:rPr>
              <w:t>юллетень</w:t>
            </w:r>
            <w:proofErr w:type="spellEnd"/>
            <w:r w:rsidRPr="007B16E9">
              <w:rPr>
                <w:iCs/>
                <w:szCs w:val="24"/>
              </w:rPr>
              <w:t>: «ОКИ и соблюдение личной гигиены»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176E64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июнь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A455CE" w:rsidRDefault="00E66DEE" w:rsidP="00AB5EB4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 w:rsidRPr="00A455CE">
              <w:rPr>
                <w:iCs/>
                <w:szCs w:val="24"/>
              </w:rPr>
              <w:t>Заведующий ДОУ,</w:t>
            </w:r>
          </w:p>
        </w:tc>
      </w:tr>
      <w:tr w:rsidR="00E66DEE" w:rsidRPr="007B16E9" w:rsidTr="00AB5EB4">
        <w:trPr>
          <w:gridAfter w:val="1"/>
          <w:wAfter w:w="223" w:type="dxa"/>
          <w:trHeight w:val="26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7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Беседа с младшими воспитателями:</w:t>
            </w:r>
          </w:p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индивидуальность полотенец, постельного белья, посуды.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AB5EB4">
            <w:r w:rsidRPr="00A455CE">
              <w:rPr>
                <w:iCs/>
                <w:szCs w:val="24"/>
              </w:rPr>
              <w:t>воспитатели</w:t>
            </w:r>
          </w:p>
        </w:tc>
      </w:tr>
      <w:tr w:rsidR="00DB7692" w:rsidRPr="007B16E9" w:rsidTr="00E85488">
        <w:trPr>
          <w:gridAfter w:val="1"/>
          <w:wAfter w:w="223" w:type="dxa"/>
          <w:trHeight w:val="8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692" w:rsidRPr="007B16E9" w:rsidRDefault="00DB769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8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Контроль:</w:t>
            </w:r>
          </w:p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за хранением;</w:t>
            </w:r>
          </w:p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за соблюдением реализации;</w:t>
            </w:r>
          </w:p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за кулинарной обработкой;</w:t>
            </w:r>
          </w:p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качеством готовых блюд;</w:t>
            </w:r>
          </w:p>
          <w:p w:rsidR="00DB7692" w:rsidRPr="007B16E9" w:rsidRDefault="00DB7692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 xml:space="preserve">- за </w:t>
            </w:r>
            <w:proofErr w:type="spellStart"/>
            <w:r w:rsidRPr="007B16E9">
              <w:rPr>
                <w:iCs/>
                <w:szCs w:val="24"/>
              </w:rPr>
              <w:t>сан</w:t>
            </w:r>
            <w:proofErr w:type="gramStart"/>
            <w:r w:rsidRPr="007B16E9">
              <w:rPr>
                <w:iCs/>
                <w:szCs w:val="24"/>
              </w:rPr>
              <w:t>.д</w:t>
            </w:r>
            <w:proofErr w:type="gramEnd"/>
            <w:r w:rsidRPr="007B16E9">
              <w:rPr>
                <w:iCs/>
                <w:szCs w:val="24"/>
              </w:rPr>
              <w:t>ез.режимом</w:t>
            </w:r>
            <w:proofErr w:type="spellEnd"/>
            <w:r w:rsidRPr="007B16E9">
              <w:rPr>
                <w:iCs/>
                <w:szCs w:val="24"/>
              </w:rPr>
              <w:t>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7692" w:rsidRPr="007B16E9" w:rsidRDefault="00DB7692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7692" w:rsidRPr="007B16E9" w:rsidRDefault="00DB7692" w:rsidP="00E85488">
            <w:pPr>
              <w:jc w:val="center"/>
              <w:rPr>
                <w:iCs/>
                <w:szCs w:val="24"/>
              </w:rPr>
            </w:pPr>
          </w:p>
          <w:p w:rsidR="00DB7692" w:rsidRPr="007B16E9" w:rsidRDefault="00DB7692" w:rsidP="00DB7692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заведующий ДОУ</w:t>
            </w:r>
          </w:p>
        </w:tc>
      </w:tr>
      <w:tr w:rsidR="00E66DEE" w:rsidRPr="007B16E9" w:rsidTr="00AB5EB4">
        <w:trPr>
          <w:gridAfter w:val="1"/>
          <w:wAfter w:w="223" w:type="dxa"/>
          <w:trHeight w:val="86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9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Контроль</w:t>
            </w:r>
            <w:r w:rsidRPr="007B16E9">
              <w:rPr>
                <w:iCs/>
                <w:szCs w:val="24"/>
              </w:rPr>
              <w:t>:</w:t>
            </w:r>
          </w:p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за журналом здоровья;</w:t>
            </w:r>
          </w:p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- за соблюдением личной гигиены.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E66DEE">
            <w:pPr>
              <w:jc w:val="center"/>
            </w:pPr>
            <w:r w:rsidRPr="00C275B6">
              <w:rPr>
                <w:iCs/>
                <w:szCs w:val="24"/>
              </w:rPr>
              <w:t>заведующий ДОУ</w:t>
            </w:r>
          </w:p>
        </w:tc>
      </w:tr>
      <w:tr w:rsidR="00E66DEE" w:rsidRPr="007B16E9" w:rsidTr="00AB5EB4">
        <w:trPr>
          <w:gridAfter w:val="1"/>
          <w:wAfter w:w="223" w:type="dxa"/>
          <w:trHeight w:val="5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10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DB7692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Консультация для работников кухни «</w:t>
            </w:r>
            <w:r>
              <w:rPr>
                <w:iCs/>
                <w:szCs w:val="24"/>
              </w:rPr>
              <w:t>Правильная обработка овощей и фруктов</w:t>
            </w:r>
            <w:r w:rsidRPr="007B16E9">
              <w:rPr>
                <w:iCs/>
                <w:szCs w:val="24"/>
              </w:rPr>
              <w:t>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E66DEE">
            <w:pPr>
              <w:jc w:val="center"/>
            </w:pPr>
            <w:r w:rsidRPr="00C275B6">
              <w:rPr>
                <w:iCs/>
                <w:szCs w:val="24"/>
              </w:rPr>
              <w:t>заведующий ДОУ</w:t>
            </w:r>
          </w:p>
        </w:tc>
      </w:tr>
      <w:tr w:rsidR="00E66DEE" w:rsidRPr="007B16E9" w:rsidTr="00AB5EB4">
        <w:trPr>
          <w:gridAfter w:val="1"/>
          <w:wAfter w:w="223" w:type="dxa"/>
          <w:trHeight w:val="56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11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>Беседа с дворниками и сторожами</w:t>
            </w:r>
            <w:r w:rsidRPr="007B16E9">
              <w:rPr>
                <w:iCs/>
                <w:szCs w:val="24"/>
              </w:rPr>
              <w:t>: «Обработка контейнеров для мусора, дезинфекция от мух, комаров и грызунов».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постоянно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E66DEE">
            <w:pPr>
              <w:jc w:val="center"/>
            </w:pPr>
            <w:r w:rsidRPr="00C275B6">
              <w:rPr>
                <w:iCs/>
                <w:szCs w:val="24"/>
              </w:rPr>
              <w:t>заведующий ДОУ</w:t>
            </w:r>
          </w:p>
        </w:tc>
      </w:tr>
      <w:tr w:rsidR="00DB7692" w:rsidRPr="007B16E9" w:rsidTr="00E85488">
        <w:trPr>
          <w:trHeight w:val="100"/>
        </w:trPr>
        <w:tc>
          <w:tcPr>
            <w:tcW w:w="105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B7692" w:rsidRPr="007B16E9" w:rsidRDefault="00DB7692" w:rsidP="00E85488">
            <w:pPr>
              <w:tabs>
                <w:tab w:val="left" w:pos="7100"/>
              </w:tabs>
              <w:rPr>
                <w:iCs/>
                <w:szCs w:val="24"/>
              </w:rPr>
            </w:pPr>
          </w:p>
        </w:tc>
      </w:tr>
    </w:tbl>
    <w:p w:rsidR="00EB3FB2" w:rsidRPr="00616CA5" w:rsidRDefault="00EB3FB2" w:rsidP="00EB3FB2">
      <w:pPr>
        <w:tabs>
          <w:tab w:val="left" w:pos="7100"/>
        </w:tabs>
        <w:jc w:val="center"/>
        <w:rPr>
          <w:b/>
          <w:iCs/>
          <w:sz w:val="28"/>
          <w:szCs w:val="28"/>
        </w:rPr>
      </w:pPr>
      <w:r w:rsidRPr="00616CA5">
        <w:rPr>
          <w:b/>
          <w:iCs/>
          <w:sz w:val="28"/>
          <w:szCs w:val="28"/>
        </w:rPr>
        <w:t>Профилактика клещевого энцефалита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6"/>
        <w:gridCol w:w="6133"/>
        <w:gridCol w:w="1603"/>
        <w:gridCol w:w="1906"/>
      </w:tblGrid>
      <w:tr w:rsidR="00EB3FB2" w:rsidRPr="00BE314A" w:rsidTr="00E66DEE">
        <w:trPr>
          <w:trHeight w:val="2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№</w:t>
            </w:r>
          </w:p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proofErr w:type="gramStart"/>
            <w:r w:rsidRPr="00BE314A">
              <w:rPr>
                <w:b/>
                <w:iCs/>
                <w:szCs w:val="24"/>
              </w:rPr>
              <w:t>п</w:t>
            </w:r>
            <w:proofErr w:type="gramEnd"/>
            <w:r w:rsidRPr="00BE314A">
              <w:rPr>
                <w:b/>
                <w:iCs/>
                <w:szCs w:val="24"/>
              </w:rPr>
              <w:t>/п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Содержание работы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Сроки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Ответственные</w:t>
            </w:r>
          </w:p>
        </w:tc>
      </w:tr>
      <w:tr w:rsidR="00EB3FB2" w:rsidRPr="007B16E9" w:rsidTr="00E66DEE">
        <w:trPr>
          <w:trHeight w:val="2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3FB2" w:rsidRPr="007B16E9" w:rsidRDefault="00EB3FB2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Выпустить </w:t>
            </w:r>
            <w:proofErr w:type="spellStart"/>
            <w:r>
              <w:rPr>
                <w:iCs/>
                <w:szCs w:val="24"/>
              </w:rPr>
              <w:t>сан</w:t>
            </w:r>
            <w:proofErr w:type="gramStart"/>
            <w:r>
              <w:rPr>
                <w:iCs/>
                <w:szCs w:val="24"/>
              </w:rPr>
              <w:t>.</w:t>
            </w:r>
            <w:r w:rsidRPr="007B16E9">
              <w:rPr>
                <w:iCs/>
                <w:szCs w:val="24"/>
              </w:rPr>
              <w:t>б</w:t>
            </w:r>
            <w:proofErr w:type="gramEnd"/>
            <w:r w:rsidRPr="007B16E9">
              <w:rPr>
                <w:iCs/>
                <w:szCs w:val="24"/>
              </w:rPr>
              <w:t>юллетень</w:t>
            </w:r>
            <w:proofErr w:type="spellEnd"/>
            <w:r w:rsidRPr="007B16E9">
              <w:rPr>
                <w:iCs/>
                <w:szCs w:val="24"/>
              </w:rPr>
              <w:t xml:space="preserve"> и консультацию для родителей: «Профилактика клещевого энцефалита»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м</w:t>
            </w:r>
            <w:r w:rsidRPr="007B16E9">
              <w:rPr>
                <w:iCs/>
                <w:szCs w:val="24"/>
              </w:rPr>
              <w:t>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7B16E9" w:rsidRDefault="00EB3FB2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2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E85488">
            <w:pPr>
              <w:rPr>
                <w:iCs/>
                <w:szCs w:val="24"/>
              </w:rPr>
            </w:pPr>
            <w:r>
              <w:rPr>
                <w:iCs/>
                <w:szCs w:val="24"/>
              </w:rPr>
              <w:t xml:space="preserve">Беседа с детьми </w:t>
            </w:r>
            <w:r w:rsidRPr="007B16E9">
              <w:rPr>
                <w:iCs/>
                <w:szCs w:val="24"/>
              </w:rPr>
              <w:t>«Профилактика клещевого энцефалита»</w:t>
            </w:r>
          </w:p>
          <w:p w:rsidR="00E66DEE" w:rsidRPr="007B16E9" w:rsidRDefault="00E66DEE" w:rsidP="00E85488">
            <w:pPr>
              <w:rPr>
                <w:iCs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м</w:t>
            </w:r>
            <w:r w:rsidRPr="007B16E9">
              <w:rPr>
                <w:iCs/>
                <w:szCs w:val="24"/>
              </w:rPr>
              <w:t>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314EA4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3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Всех детей при фильтре осматривать и проводить опрос родителей.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ЛОП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314EA4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4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Укушенных детей взять под наблюдение.</w:t>
            </w:r>
          </w:p>
          <w:p w:rsidR="00E66DEE" w:rsidRPr="007B16E9" w:rsidRDefault="00E66DEE" w:rsidP="00E85488">
            <w:pPr>
              <w:rPr>
                <w:iCs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ЛОП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314EA4">
              <w:rPr>
                <w:iCs/>
                <w:szCs w:val="24"/>
              </w:rPr>
              <w:t>воспитатели</w:t>
            </w:r>
          </w:p>
        </w:tc>
      </w:tr>
    </w:tbl>
    <w:p w:rsidR="00EB3FB2" w:rsidRPr="007B16E9" w:rsidRDefault="00EB3FB2" w:rsidP="00EB3FB2">
      <w:pPr>
        <w:tabs>
          <w:tab w:val="left" w:pos="7100"/>
        </w:tabs>
        <w:jc w:val="center"/>
        <w:rPr>
          <w:iCs/>
          <w:szCs w:val="24"/>
        </w:rPr>
      </w:pPr>
    </w:p>
    <w:p w:rsidR="00EB3FB2" w:rsidRPr="00616CA5" w:rsidRDefault="00EB3FB2" w:rsidP="00EB3FB2">
      <w:pPr>
        <w:tabs>
          <w:tab w:val="left" w:pos="7100"/>
        </w:tabs>
        <w:jc w:val="center"/>
        <w:rPr>
          <w:b/>
          <w:iCs/>
          <w:sz w:val="28"/>
          <w:szCs w:val="28"/>
        </w:rPr>
      </w:pPr>
      <w:r w:rsidRPr="00616CA5">
        <w:rPr>
          <w:b/>
          <w:iCs/>
          <w:sz w:val="28"/>
          <w:szCs w:val="28"/>
        </w:rPr>
        <w:t>Профилактика геморрагической лихорадки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"/>
        <w:gridCol w:w="6134"/>
        <w:gridCol w:w="1603"/>
        <w:gridCol w:w="1906"/>
      </w:tblGrid>
      <w:tr w:rsidR="00EB3FB2" w:rsidRPr="00BE314A" w:rsidTr="00E66DEE">
        <w:trPr>
          <w:trHeight w:val="2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№</w:t>
            </w:r>
          </w:p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proofErr w:type="gramStart"/>
            <w:r w:rsidRPr="00BE314A">
              <w:rPr>
                <w:b/>
                <w:iCs/>
                <w:szCs w:val="24"/>
              </w:rPr>
              <w:t>п</w:t>
            </w:r>
            <w:proofErr w:type="gramEnd"/>
            <w:r w:rsidRPr="00BE314A">
              <w:rPr>
                <w:b/>
                <w:iCs/>
                <w:szCs w:val="24"/>
              </w:rPr>
              <w:t>/п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Содержание работы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Сроки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FB2" w:rsidRPr="00BE314A" w:rsidRDefault="00EB3FB2" w:rsidP="00E85488">
            <w:pPr>
              <w:tabs>
                <w:tab w:val="left" w:pos="7100"/>
              </w:tabs>
              <w:jc w:val="center"/>
              <w:rPr>
                <w:b/>
                <w:iCs/>
                <w:szCs w:val="24"/>
              </w:rPr>
            </w:pPr>
            <w:r w:rsidRPr="00BE314A">
              <w:rPr>
                <w:b/>
                <w:iCs/>
                <w:szCs w:val="24"/>
              </w:rPr>
              <w:t>Ответственные</w:t>
            </w:r>
          </w:p>
        </w:tc>
      </w:tr>
      <w:tr w:rsidR="00E66DEE" w:rsidRPr="007B16E9" w:rsidTr="00E66DEE">
        <w:trPr>
          <w:trHeight w:val="2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1.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Всем группам выпустить консультацию на тему: «Профилактика геморрагической лихорадки».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Май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EE" w:rsidRDefault="00E66DEE">
            <w:r w:rsidRPr="009F5911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2.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AB5EB4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Для сада выпустить сан</w:t>
            </w:r>
            <w:proofErr w:type="gramStart"/>
            <w:r w:rsidRPr="007B16E9">
              <w:rPr>
                <w:iCs/>
                <w:szCs w:val="24"/>
              </w:rPr>
              <w:t>.</w:t>
            </w:r>
            <w:proofErr w:type="gramEnd"/>
            <w:r w:rsidRPr="007B16E9">
              <w:rPr>
                <w:iCs/>
                <w:szCs w:val="24"/>
              </w:rPr>
              <w:t xml:space="preserve"> </w:t>
            </w:r>
            <w:proofErr w:type="gramStart"/>
            <w:r w:rsidRPr="007B16E9">
              <w:rPr>
                <w:iCs/>
                <w:szCs w:val="24"/>
              </w:rPr>
              <w:t>б</w:t>
            </w:r>
            <w:proofErr w:type="gramEnd"/>
            <w:r w:rsidRPr="007B16E9">
              <w:rPr>
                <w:iCs/>
                <w:szCs w:val="24"/>
              </w:rPr>
              <w:t>юллетень.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Июнь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9F5911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3.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AB5EB4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С детьми провести беседу.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Май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9F5911">
              <w:rPr>
                <w:iCs/>
                <w:szCs w:val="24"/>
              </w:rPr>
              <w:t>воспитатели</w:t>
            </w:r>
          </w:p>
        </w:tc>
      </w:tr>
      <w:tr w:rsidR="00E66DEE" w:rsidRPr="007B16E9" w:rsidTr="00E66DEE">
        <w:trPr>
          <w:trHeight w:val="20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4.</w:t>
            </w:r>
          </w:p>
        </w:tc>
        <w:tc>
          <w:tcPr>
            <w:tcW w:w="6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AB5EB4">
            <w:pPr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Вести борьбу с грызунами.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Pr="007B16E9" w:rsidRDefault="00E66DEE" w:rsidP="00E85488">
            <w:pPr>
              <w:jc w:val="center"/>
              <w:rPr>
                <w:iCs/>
                <w:szCs w:val="24"/>
              </w:rPr>
            </w:pPr>
            <w:r w:rsidRPr="007B16E9">
              <w:rPr>
                <w:iCs/>
                <w:szCs w:val="24"/>
              </w:rPr>
              <w:t>Май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6DEE" w:rsidRDefault="00E66DEE">
            <w:r w:rsidRPr="009F5911">
              <w:rPr>
                <w:iCs/>
                <w:szCs w:val="24"/>
              </w:rPr>
              <w:t>воспитатели</w:t>
            </w:r>
          </w:p>
        </w:tc>
      </w:tr>
    </w:tbl>
    <w:p w:rsidR="00F34E47" w:rsidRDefault="00F34E47" w:rsidP="00F34E47">
      <w:pPr>
        <w:pStyle w:val="ab"/>
        <w:tabs>
          <w:tab w:val="left" w:pos="284"/>
        </w:tabs>
        <w:ind w:left="0"/>
        <w:rPr>
          <w:b/>
          <w:bCs/>
          <w:iCs/>
          <w:kern w:val="32"/>
          <w:sz w:val="28"/>
          <w:szCs w:val="28"/>
          <w:lang w:eastAsia="ru-RU"/>
        </w:rPr>
      </w:pPr>
    </w:p>
    <w:p w:rsidR="00476A6D" w:rsidRDefault="000B2FEA" w:rsidP="00C3603B">
      <w:pPr>
        <w:pStyle w:val="ab"/>
        <w:numPr>
          <w:ilvl w:val="0"/>
          <w:numId w:val="19"/>
        </w:numPr>
        <w:tabs>
          <w:tab w:val="left" w:pos="284"/>
        </w:tabs>
        <w:ind w:left="0" w:firstLine="0"/>
        <w:jc w:val="center"/>
        <w:rPr>
          <w:b/>
          <w:bCs/>
          <w:iCs/>
          <w:kern w:val="32"/>
          <w:sz w:val="28"/>
          <w:szCs w:val="28"/>
          <w:lang w:eastAsia="ru-RU"/>
        </w:rPr>
      </w:pPr>
      <w:r w:rsidRPr="00BA534B">
        <w:rPr>
          <w:b/>
          <w:bCs/>
          <w:iCs/>
          <w:kern w:val="32"/>
          <w:sz w:val="28"/>
          <w:szCs w:val="28"/>
          <w:lang w:eastAsia="ru-RU"/>
        </w:rPr>
        <w:t>Организационно – методическая работа</w:t>
      </w:r>
    </w:p>
    <w:tbl>
      <w:tblPr>
        <w:tblW w:w="10064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6379"/>
        <w:gridCol w:w="1186"/>
        <w:gridCol w:w="1941"/>
      </w:tblGrid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Default="000B2FEA" w:rsidP="00536760">
            <w:pPr>
              <w:ind w:right="-117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№</w:t>
            </w:r>
          </w:p>
          <w:p w:rsidR="000B2FEA" w:rsidRPr="000B2FEA" w:rsidRDefault="000B2FEA" w:rsidP="00536760">
            <w:pPr>
              <w:ind w:right="-117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п\</w:t>
            </w:r>
            <w:proofErr w:type="gramStart"/>
            <w: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Содержание работы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Сроки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Ответственные</w:t>
            </w:r>
          </w:p>
        </w:tc>
      </w:tr>
      <w:tr w:rsidR="000B2FEA" w:rsidRPr="000B2FEA" w:rsidTr="00E85488">
        <w:trPr>
          <w:trHeight w:val="322"/>
        </w:trPr>
        <w:tc>
          <w:tcPr>
            <w:tcW w:w="100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Организационная работа</w:t>
            </w:r>
          </w:p>
        </w:tc>
      </w:tr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Издание приказов, назначение ответственных лиц по направлениям деятельности, ознакомление сотрудников с приказами под подпись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13986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Май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013986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Создание и работа творческой группы по разработке плана летней оздоровительной работы 20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="00D05053"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г.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Май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Утверждение локальных актов:</w:t>
            </w:r>
          </w:p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план ЛОР на 20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="00D05053">
              <w:rPr>
                <w:rFonts w:eastAsia="Times New Roman"/>
                <w:color w:val="000000"/>
                <w:szCs w:val="24"/>
                <w:lang w:eastAsia="ru-RU"/>
              </w:rPr>
              <w:t>22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г.</w:t>
            </w:r>
          </w:p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график организации совместной деятельности на летний период</w:t>
            </w:r>
          </w:p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- режим дня по возрастным группам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Май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E66DE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Проведение практического тренировочного занятия по эвакуации в случае ЧС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По плану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Завхоз</w:t>
            </w:r>
          </w:p>
        </w:tc>
      </w:tr>
      <w:tr w:rsidR="000B2FEA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Default="000B2FEA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Проведение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с сотрудниками </w:t>
            </w:r>
            <w:r w:rsidRPr="009819DF">
              <w:rPr>
                <w:rFonts w:eastAsia="Times New Roman"/>
                <w:color w:val="000000"/>
                <w:szCs w:val="24"/>
                <w:lang w:eastAsia="ru-RU"/>
              </w:rPr>
              <w:t>инструктажей</w:t>
            </w:r>
            <w:r w:rsidR="009819DF">
              <w:rPr>
                <w:rFonts w:eastAsia="Times New Roman"/>
                <w:color w:val="000000"/>
                <w:szCs w:val="24"/>
                <w:lang w:eastAsia="ru-RU"/>
              </w:rPr>
              <w:t>:</w:t>
            </w:r>
          </w:p>
          <w:p w:rsid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технике безопасности, охране жизни и здоровья воспитанников на прогулочных площадках.</w:t>
            </w:r>
          </w:p>
          <w:p w:rsid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охране жизни и здоровья воспитанников на детских игровых площадках</w:t>
            </w:r>
          </w:p>
          <w:p w:rsid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оказанию первой помощи детям при  укусах насекомых, тепловом или солнечном ударе;</w:t>
            </w:r>
          </w:p>
          <w:p w:rsid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оказанию первой доврачебной помощи;</w:t>
            </w:r>
          </w:p>
          <w:p w:rsid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предупреждению детского дорожного травматизма;</w:t>
            </w:r>
          </w:p>
          <w:p w:rsidR="000B2FEA" w:rsidRPr="00037430" w:rsidRDefault="0003743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-по охране жизни и здоровья детей во время пребывания в детском саду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По плану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9819DF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Завхоз</w:t>
            </w:r>
          </w:p>
        </w:tc>
      </w:tr>
      <w:tr w:rsidR="000B2FEA" w:rsidRPr="000B2FEA" w:rsidTr="00013986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Подготовка необходимой рабочей документации для ЛОП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Май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0B2FEA" w:rsidRPr="000B2FEA" w:rsidTr="00013986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2FEA" w:rsidRPr="000B2FEA" w:rsidRDefault="000B2FE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Проведение комиссией по охране труда обследования территории, здания, спортивного и игрового оборудования на игровых участках. Составление актов.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2FEA" w:rsidRPr="000B2FEA" w:rsidRDefault="00013986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Май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 </w:t>
            </w:r>
            <w:proofErr w:type="gramStart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Ответственный</w:t>
            </w:r>
            <w:proofErr w:type="gramEnd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по охране труда</w:t>
            </w:r>
          </w:p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19DF" w:rsidRPr="000B2FEA" w:rsidTr="00EC74CF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19DF" w:rsidRPr="000B2FEA" w:rsidRDefault="009819DF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19DF" w:rsidRPr="000B2FEA" w:rsidRDefault="009819DF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9819DF">
              <w:rPr>
                <w:rFonts w:eastAsia="Times New Roman"/>
                <w:color w:val="000000"/>
                <w:szCs w:val="24"/>
                <w:lang w:eastAsia="ru-RU"/>
              </w:rPr>
              <w:t>Подведение итогов летнего оздоровительного периода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19DF" w:rsidRPr="000B2FEA" w:rsidRDefault="00013986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А</w:t>
            </w:r>
            <w:r w:rsidR="009819DF">
              <w:rPr>
                <w:rFonts w:eastAsia="Times New Roman"/>
                <w:color w:val="000000"/>
                <w:szCs w:val="24"/>
                <w:lang w:eastAsia="ru-RU"/>
              </w:rPr>
              <w:t>вгуст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19DF" w:rsidRPr="000B2FEA" w:rsidRDefault="00E66DE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="009819DF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</w:tr>
      <w:tr w:rsidR="000B2FEA" w:rsidRPr="000B2FEA" w:rsidTr="00EC74CF">
        <w:tc>
          <w:tcPr>
            <w:tcW w:w="100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2FEA" w:rsidRPr="000B2FEA" w:rsidRDefault="000B2FE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Методическая работа</w:t>
            </w:r>
          </w:p>
        </w:tc>
      </w:tr>
      <w:tr w:rsidR="00F27B09" w:rsidRPr="00752050" w:rsidTr="00F27B09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752050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013986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Разработка плана летних оздоровительных мероприятий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20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22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-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20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 xml:space="preserve">3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года.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0B2FEA" w:rsidRDefault="00F27B09" w:rsidP="00013986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До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31.05.2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417808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752050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752050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Педагогические часы: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«</w:t>
            </w:r>
            <w:r w:rsidR="00013986">
              <w:rPr>
                <w:rFonts w:eastAsia="Times New Roman"/>
                <w:color w:val="000000"/>
                <w:szCs w:val="24"/>
                <w:lang w:eastAsia="ru-RU"/>
              </w:rPr>
              <w:t>Составление плана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 xml:space="preserve"> р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аботы с детьми в летний период»</w:t>
            </w:r>
          </w:p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- 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«</w:t>
            </w:r>
            <w:r w:rsidR="00AE775F">
              <w:rPr>
                <w:rFonts w:eastAsia="Times New Roman"/>
                <w:color w:val="000000"/>
                <w:szCs w:val="24"/>
                <w:lang w:eastAsia="ru-RU"/>
              </w:rPr>
              <w:t>С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истем</w:t>
            </w:r>
            <w:r w:rsidR="00AE775F">
              <w:rPr>
                <w:rFonts w:eastAsia="Times New Roman"/>
                <w:color w:val="000000"/>
                <w:szCs w:val="24"/>
                <w:lang w:eastAsia="ru-RU"/>
              </w:rPr>
              <w:t xml:space="preserve">а 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физкультурно-оздоровительной работы</w:t>
            </w:r>
            <w:r w:rsidR="00AE775F">
              <w:rPr>
                <w:rFonts w:eastAsia="Times New Roman"/>
                <w:color w:val="000000"/>
                <w:szCs w:val="24"/>
                <w:lang w:eastAsia="ru-RU"/>
              </w:rPr>
              <w:t xml:space="preserve"> с детьми в летний период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»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ab/>
            </w:r>
          </w:p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«Готовность к новому учебному году»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ab/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752050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Июнь Июль Август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ab/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752050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="00F27B09" w:rsidRPr="00752050">
              <w:rPr>
                <w:rFonts w:eastAsia="Times New Roman"/>
                <w:color w:val="000000"/>
                <w:szCs w:val="24"/>
                <w:lang w:eastAsia="ru-RU"/>
              </w:rPr>
              <w:t>,</w:t>
            </w:r>
          </w:p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752050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752050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Педагогический совет:</w:t>
            </w:r>
          </w:p>
          <w:p w:rsidR="00F27B09" w:rsidRPr="00752050" w:rsidRDefault="00F27B09" w:rsidP="00D05053">
            <w:pPr>
              <w:jc w:val="both"/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«Итоги летней оздоровительной работы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20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22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-202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учебного года.</w:t>
            </w:r>
            <w:r w:rsidRPr="00C82801">
              <w:rPr>
                <w:szCs w:val="24"/>
                <w:lang w:eastAsia="ru-RU"/>
              </w:rPr>
              <w:t xml:space="preserve"> Организация деятельности педагогического коллектива в 20</w:t>
            </w:r>
            <w:r>
              <w:rPr>
                <w:szCs w:val="24"/>
                <w:lang w:eastAsia="ru-RU"/>
              </w:rPr>
              <w:t>2</w:t>
            </w:r>
            <w:r w:rsidR="00371E6A">
              <w:rPr>
                <w:szCs w:val="24"/>
                <w:lang w:eastAsia="ru-RU"/>
              </w:rPr>
              <w:t>3</w:t>
            </w:r>
            <w:r>
              <w:rPr>
                <w:szCs w:val="24"/>
                <w:lang w:eastAsia="ru-RU"/>
              </w:rPr>
              <w:t>-202</w:t>
            </w:r>
            <w:r w:rsidR="00371E6A">
              <w:rPr>
                <w:szCs w:val="24"/>
                <w:lang w:eastAsia="ru-RU"/>
              </w:rPr>
              <w:t>4</w:t>
            </w:r>
            <w:r w:rsidR="00AE775F">
              <w:rPr>
                <w:szCs w:val="24"/>
                <w:lang w:eastAsia="ru-RU"/>
              </w:rPr>
              <w:t xml:space="preserve"> </w:t>
            </w:r>
            <w:r w:rsidRPr="00C82801">
              <w:rPr>
                <w:szCs w:val="24"/>
                <w:lang w:eastAsia="ru-RU"/>
              </w:rPr>
              <w:t>учебном году»</w:t>
            </w:r>
            <w:r w:rsidRPr="00C82801">
              <w:t xml:space="preserve"> 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752050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752050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F27B09" w:rsidRPr="00752050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AE775F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highlight w:val="yellow"/>
                <w:lang w:eastAsia="ru-RU"/>
              </w:rPr>
            </w:pPr>
            <w:r w:rsidRPr="00AC419A">
              <w:rPr>
                <w:rFonts w:eastAsia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AC419A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AC419A">
              <w:rPr>
                <w:rFonts w:eastAsia="Times New Roman"/>
                <w:color w:val="000000"/>
                <w:szCs w:val="24"/>
                <w:lang w:eastAsia="ru-RU"/>
              </w:rPr>
              <w:t>Консультации  для воспитателей:</w:t>
            </w:r>
          </w:p>
          <w:p w:rsidR="00A53CFB" w:rsidRPr="00764842" w:rsidRDefault="00A53CFB" w:rsidP="00536760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«Организация воспитательно-образовательной работы в летний период с учетом ФГОС»</w:t>
            </w:r>
          </w:p>
          <w:p w:rsidR="00AC419A" w:rsidRPr="00764842" w:rsidRDefault="00AC419A" w:rsidP="00536760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«Организация  активного отдыха в летний период»</w:t>
            </w:r>
          </w:p>
          <w:p w:rsidR="00AC419A" w:rsidRPr="00764842" w:rsidRDefault="00AC419A" w:rsidP="00536760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«Экологическое  воспитание детей летом»</w:t>
            </w:r>
          </w:p>
          <w:p w:rsidR="00AC419A" w:rsidRPr="00764842" w:rsidRDefault="00AC419A" w:rsidP="00AC419A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«Безопасность детей на дорогах, предупреждение </w:t>
            </w:r>
          </w:p>
          <w:p w:rsidR="00AC419A" w:rsidRPr="00764842" w:rsidRDefault="00AC419A" w:rsidP="00AC419A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 детского дорожно-транспортного травматизма».</w:t>
            </w:r>
          </w:p>
          <w:p w:rsidR="00AC419A" w:rsidRPr="00764842" w:rsidRDefault="0051443B" w:rsidP="00536760">
            <w:pPr>
              <w:tabs>
                <w:tab w:val="left" w:pos="682"/>
              </w:tabs>
              <w:contextualSpacing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«Развивающая предметная среда на летнем участке»</w:t>
            </w:r>
          </w:p>
          <w:p w:rsidR="00223B45" w:rsidRDefault="00223B45" w:rsidP="00223B45">
            <w:pPr>
              <w:rPr>
                <w:szCs w:val="24"/>
              </w:rPr>
            </w:pPr>
            <w:r w:rsidRPr="00764842">
              <w:rPr>
                <w:szCs w:val="24"/>
              </w:rPr>
              <w:t>«</w:t>
            </w:r>
            <w:r w:rsidR="00764842" w:rsidRPr="00764842">
              <w:rPr>
                <w:szCs w:val="24"/>
              </w:rPr>
              <w:t>Организация закаливания детей в летний период в ДОУ</w:t>
            </w:r>
            <w:r w:rsidRPr="00764842">
              <w:rPr>
                <w:szCs w:val="24"/>
              </w:rPr>
              <w:t>»</w:t>
            </w:r>
          </w:p>
          <w:p w:rsidR="00F27B09" w:rsidRPr="00AE775F" w:rsidRDefault="00764842" w:rsidP="00764842">
            <w:pPr>
              <w:rPr>
                <w:rFonts w:eastAsia="Times New Roman"/>
                <w:color w:val="000000"/>
                <w:szCs w:val="24"/>
                <w:highlight w:val="yellow"/>
                <w:lang w:eastAsia="ru-RU"/>
              </w:rPr>
            </w:pPr>
            <w:r>
              <w:rPr>
                <w:szCs w:val="24"/>
              </w:rPr>
              <w:t>«Организация игровой деятельности детей на участке в летний период»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AE775F" w:rsidRDefault="00F27B09" w:rsidP="00AC419A">
            <w:pPr>
              <w:jc w:val="center"/>
              <w:rPr>
                <w:rFonts w:eastAsia="Times New Roman"/>
                <w:color w:val="000000"/>
                <w:szCs w:val="24"/>
                <w:highlight w:val="yellow"/>
                <w:lang w:eastAsia="ru-RU"/>
              </w:rPr>
            </w:pPr>
            <w:r w:rsidRPr="00AC419A">
              <w:rPr>
                <w:rFonts w:eastAsia="Times New Roman"/>
                <w:color w:val="000000"/>
                <w:szCs w:val="24"/>
                <w:lang w:eastAsia="ru-RU"/>
              </w:rPr>
              <w:t>Июнь-</w:t>
            </w:r>
            <w:r w:rsidR="00AC419A">
              <w:rPr>
                <w:rFonts w:eastAsia="Times New Roman"/>
                <w:color w:val="000000"/>
                <w:szCs w:val="24"/>
                <w:lang w:eastAsia="ru-RU"/>
              </w:rPr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B09" w:rsidRPr="00752050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Pr="00752050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  <w:p w:rsidR="00F27B09" w:rsidRPr="00752050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</w:tr>
      <w:tr w:rsidR="00F27B09" w:rsidRPr="000B2FEA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>Обновление РПП среды всех зон</w:t>
            </w:r>
            <w:r w:rsidR="00AE775F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 xml:space="preserve"> в группе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AE775F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И</w:t>
            </w:r>
            <w:r w:rsidR="00F27B09">
              <w:rPr>
                <w:rFonts w:eastAsia="Times New Roman"/>
                <w:color w:val="000000"/>
                <w:szCs w:val="24"/>
                <w:lang w:eastAsia="ru-RU"/>
              </w:rPr>
              <w:t>юнь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0B2FEA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>Составление перспективных планов</w:t>
            </w:r>
            <w:r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 xml:space="preserve"> работы на летний период </w:t>
            </w:r>
            <w:r w:rsidRPr="000B2FEA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 xml:space="preserve"> для всех возрастных групп с учетом целевых ориентиров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Июнь,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июль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, август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F27B09" w:rsidRPr="000B2FEA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7B09" w:rsidRPr="000B2FEA" w:rsidRDefault="00F27B09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Оснащение </w:t>
            </w:r>
            <w:proofErr w:type="spellStart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медиатеки</w:t>
            </w:r>
            <w:proofErr w:type="spellEnd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музыкального зала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музыкальным сопровождением к утренней гимнастике, режимным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моментам.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AE775F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И</w:t>
            </w:r>
            <w:r w:rsidR="00F27B09" w:rsidRPr="000B2FEA">
              <w:rPr>
                <w:rFonts w:eastAsia="Times New Roman"/>
                <w:color w:val="000000"/>
                <w:szCs w:val="24"/>
                <w:lang w:eastAsia="ru-RU"/>
              </w:rPr>
              <w:t>юль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муз</w:t>
            </w:r>
            <w:proofErr w:type="gramStart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.</w:t>
            </w:r>
            <w:proofErr w:type="gramEnd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proofErr w:type="gramStart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р</w:t>
            </w:r>
            <w:proofErr w:type="gramEnd"/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уководитель</w:t>
            </w:r>
          </w:p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</w:tr>
      <w:tr w:rsidR="00E66DEE" w:rsidRPr="000B2FEA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DEE" w:rsidRPr="000B2FEA" w:rsidRDefault="00E66DEE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Составление графика питания детей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Май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F2543B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0B2FEA" w:rsidTr="00752050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6DEE" w:rsidRPr="000B2FEA" w:rsidRDefault="00E66DEE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Составление режима дня на ЛОП в</w:t>
            </w:r>
            <w:r w:rsidRPr="000B2FEA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группах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Май 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F2543B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F27B09" w:rsidRPr="000B2FEA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 xml:space="preserve">Смотры-конкурсы: </w:t>
            </w:r>
          </w:p>
          <w:p w:rsidR="00F27B09" w:rsidRDefault="00F27B09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>конкурс на лучшую подготовку участков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и групп</w:t>
            </w: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 xml:space="preserve"> к летнему оздоровительному периоду.</w:t>
            </w:r>
          </w:p>
          <w:p w:rsidR="00AE775F" w:rsidRDefault="00C04EA8" w:rsidP="00AE775F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</w:t>
            </w: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конкурс поделок «Мастерим своими руками</w:t>
            </w:r>
            <w:r w:rsidR="005F73BE">
              <w:rPr>
                <w:rFonts w:eastAsia="Times New Roman"/>
                <w:color w:val="000000"/>
                <w:szCs w:val="24"/>
                <w:lang w:eastAsia="ru-RU"/>
              </w:rPr>
              <w:t>»</w:t>
            </w:r>
            <w:r w:rsidR="005F73BE" w:rsidRPr="00EC74CF">
              <w:rPr>
                <w:rFonts w:eastAsia="Times New Roman"/>
                <w:color w:val="000000"/>
                <w:szCs w:val="24"/>
                <w:lang w:eastAsia="ru-RU"/>
              </w:rPr>
              <w:tab/>
            </w:r>
          </w:p>
          <w:p w:rsidR="00F27B09" w:rsidRPr="000B2FEA" w:rsidRDefault="00AE775F" w:rsidP="005F73BE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5F73BE" w:rsidRPr="005F73BE">
              <w:rPr>
                <w:rFonts w:eastAsia="Times New Roman"/>
                <w:color w:val="000000"/>
                <w:szCs w:val="24"/>
                <w:lang w:eastAsia="ru-RU"/>
              </w:rPr>
              <w:t>конкурс рисунков на асфальте «</w:t>
            </w:r>
            <w:r w:rsidR="005F73BE">
              <w:rPr>
                <w:rFonts w:eastAsia="Times New Roman"/>
                <w:color w:val="000000"/>
                <w:szCs w:val="24"/>
                <w:lang w:eastAsia="ru-RU"/>
              </w:rPr>
              <w:t>Я рисую лето</w:t>
            </w:r>
            <w:r w:rsidR="005F73BE" w:rsidRPr="005F73BE">
              <w:rPr>
                <w:rFonts w:eastAsia="Times New Roman"/>
                <w:color w:val="000000"/>
                <w:szCs w:val="24"/>
                <w:lang w:eastAsia="ru-RU"/>
              </w:rPr>
              <w:t>!»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ADE" w:rsidRDefault="00C71AD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Июнь</w:t>
            </w:r>
          </w:p>
          <w:p w:rsidR="00F27B09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>Июль</w:t>
            </w:r>
          </w:p>
          <w:p w:rsidR="00F27B09" w:rsidRPr="000B2FEA" w:rsidRDefault="00F27B09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EC74CF">
              <w:rPr>
                <w:rFonts w:eastAsia="Times New Roman"/>
                <w:color w:val="000000"/>
                <w:szCs w:val="24"/>
                <w:lang w:eastAsia="ru-RU"/>
              </w:rPr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Default="00AE775F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F27B09" w:rsidRPr="00417808" w:rsidRDefault="00E66DEE" w:rsidP="00AE775F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Pr="00417808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="00F27B09" w:rsidRPr="00417808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E66DEE" w:rsidRPr="000B2FEA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89381C">
              <w:rPr>
                <w:rFonts w:eastAsia="Times New Roman"/>
                <w:color w:val="000000"/>
                <w:szCs w:val="24"/>
                <w:lang w:eastAsia="ru-RU"/>
              </w:rPr>
              <w:t>Разработка и утверждение учебны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 xml:space="preserve">х программ в соответствии с ФГОС </w:t>
            </w:r>
            <w:proofErr w:type="gramStart"/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D53BEA" w:rsidRDefault="00E66DEE" w:rsidP="00536760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53BEA">
              <w:rPr>
                <w:rFonts w:eastAsia="Times New Roman"/>
                <w:color w:val="000000"/>
                <w:szCs w:val="24"/>
                <w:lang w:eastAsia="ru-RU"/>
              </w:rPr>
              <w:t>Июнь -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791FDD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0B2FEA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89381C">
              <w:rPr>
                <w:rFonts w:eastAsia="Times New Roman"/>
                <w:color w:val="000000"/>
                <w:szCs w:val="24"/>
                <w:lang w:eastAsia="ru-RU"/>
              </w:rPr>
              <w:t>Разработка и утверждение образовательных программ в соответствии с ФГОС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D53BEA" w:rsidRDefault="00E66DEE" w:rsidP="00536760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53BEA">
              <w:rPr>
                <w:rFonts w:eastAsia="Times New Roman"/>
                <w:color w:val="000000"/>
                <w:szCs w:val="24"/>
                <w:lang w:eastAsia="ru-RU"/>
              </w:rPr>
              <w:t>Июнь -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791FDD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0B2FEA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89381C" w:rsidRDefault="00E66DEE" w:rsidP="00AE775F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89381C">
              <w:rPr>
                <w:rFonts w:eastAsia="Times New Roman"/>
                <w:color w:val="000000"/>
                <w:szCs w:val="24"/>
                <w:lang w:eastAsia="ru-RU"/>
              </w:rPr>
              <w:t>Разработка и утверждение годового плана на 20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– 202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 xml:space="preserve">4 </w:t>
            </w:r>
            <w:r w:rsidRPr="0089381C">
              <w:rPr>
                <w:rFonts w:eastAsia="Times New Roman"/>
                <w:color w:val="000000"/>
                <w:szCs w:val="24"/>
                <w:lang w:eastAsia="ru-RU"/>
              </w:rPr>
              <w:t>у</w:t>
            </w:r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 xml:space="preserve">чебный год в соответствии с ФОП </w:t>
            </w:r>
            <w:proofErr w:type="gramStart"/>
            <w:r w:rsidR="00371E6A">
              <w:rPr>
                <w:rFonts w:eastAsia="Times New Roman"/>
                <w:color w:val="000000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D53BEA" w:rsidRDefault="00E66DEE" w:rsidP="00536760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53BEA">
              <w:rPr>
                <w:rFonts w:eastAsia="Times New Roman"/>
                <w:color w:val="000000"/>
                <w:szCs w:val="24"/>
                <w:lang w:eastAsia="ru-RU"/>
              </w:rPr>
              <w:t>Июнь -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791FDD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0B2FEA" w:rsidTr="00EC74CF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0B2FEA" w:rsidRDefault="00E66DE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F27B09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>Индивидуальные консультации по запросам педагогов</w:t>
            </w:r>
          </w:p>
          <w:p w:rsidR="00E66DEE" w:rsidRPr="0089381C" w:rsidRDefault="00E66DE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Pr="00D53BEA" w:rsidRDefault="00E66DEE" w:rsidP="00AE775F">
            <w:pPr>
              <w:ind w:right="-207"/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в</w:t>
            </w:r>
            <w:r w:rsidRPr="00F27B09">
              <w:rPr>
                <w:rFonts w:eastAsia="Times New Roman"/>
                <w:color w:val="000000"/>
                <w:szCs w:val="24"/>
                <w:lang w:eastAsia="ru-RU"/>
              </w:rPr>
              <w:t xml:space="preserve"> течение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ЛОП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6DEE" w:rsidRDefault="00E66DEE">
            <w:r w:rsidRPr="00791FDD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</w:tbl>
    <w:p w:rsidR="00D05053" w:rsidRDefault="00D05053" w:rsidP="00536760">
      <w:pPr>
        <w:tabs>
          <w:tab w:val="left" w:pos="7100"/>
        </w:tabs>
        <w:jc w:val="center"/>
        <w:rPr>
          <w:iCs/>
          <w:szCs w:val="24"/>
        </w:rPr>
      </w:pPr>
    </w:p>
    <w:p w:rsidR="00BE314A" w:rsidRPr="00113524" w:rsidRDefault="00BE314A" w:rsidP="00C3603B">
      <w:pPr>
        <w:pStyle w:val="ab"/>
        <w:numPr>
          <w:ilvl w:val="0"/>
          <w:numId w:val="19"/>
        </w:numPr>
        <w:tabs>
          <w:tab w:val="left" w:pos="284"/>
          <w:tab w:val="left" w:pos="7100"/>
        </w:tabs>
        <w:ind w:left="0" w:firstLine="0"/>
        <w:jc w:val="center"/>
        <w:rPr>
          <w:b/>
          <w:iCs/>
          <w:sz w:val="28"/>
          <w:szCs w:val="28"/>
        </w:rPr>
      </w:pPr>
      <w:r w:rsidRPr="00113524">
        <w:rPr>
          <w:b/>
          <w:iCs/>
          <w:sz w:val="28"/>
          <w:szCs w:val="28"/>
        </w:rPr>
        <w:t>Воспитательно-образовательная работа</w:t>
      </w:r>
    </w:p>
    <w:tbl>
      <w:tblPr>
        <w:tblW w:w="10163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6379"/>
        <w:gridCol w:w="1285"/>
        <w:gridCol w:w="1941"/>
      </w:tblGrid>
      <w:tr w:rsidR="00BE314A" w:rsidRPr="000B2FEA" w:rsidTr="00F744AA">
        <w:trPr>
          <w:trHeight w:val="520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Default="00BE314A" w:rsidP="00536760">
            <w:pPr>
              <w:ind w:right="-117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№</w:t>
            </w:r>
          </w:p>
          <w:p w:rsidR="00BE314A" w:rsidRPr="000B2FEA" w:rsidRDefault="00BE314A" w:rsidP="00536760">
            <w:pPr>
              <w:ind w:right="-117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п\</w:t>
            </w:r>
            <w:proofErr w:type="gramStart"/>
            <w: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ind w:left="-99" w:right="-65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Сроки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  <w:t>Ответственные</w:t>
            </w:r>
          </w:p>
        </w:tc>
      </w:tr>
      <w:tr w:rsidR="00BE314A" w:rsidRPr="000B2FEA" w:rsidTr="00F744AA">
        <w:trPr>
          <w:trHeight w:val="336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CA35B5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>Организация работы в</w:t>
            </w:r>
            <w:r w:rsidR="00371E6A">
              <w:rPr>
                <w:iCs/>
                <w:szCs w:val="24"/>
              </w:rPr>
              <w:t xml:space="preserve"> группах по летнему расписанию </w:t>
            </w:r>
            <w:r w:rsidRPr="00BA17CD">
              <w:rPr>
                <w:iCs/>
                <w:szCs w:val="24"/>
              </w:rPr>
              <w:t>ОД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E66DEE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>
              <w:rPr>
                <w:iCs/>
                <w:szCs w:val="24"/>
              </w:rPr>
              <w:t xml:space="preserve"> </w:t>
            </w:r>
            <w:r w:rsidR="00BE314A">
              <w:rPr>
                <w:iCs/>
                <w:szCs w:val="24"/>
              </w:rPr>
              <w:t>воспитатели</w:t>
            </w:r>
          </w:p>
        </w:tc>
      </w:tr>
      <w:tr w:rsidR="00BE314A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CA35B5" w:rsidRDefault="00BE314A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760290">
            <w:pPr>
              <w:tabs>
                <w:tab w:val="left" w:pos="7100"/>
              </w:tabs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 xml:space="preserve">Регулярное проведение целевых прогулок и экскурсий в ближайшее природное окружение и за территорию детского сада; 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BE314A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314A" w:rsidRPr="000B2FEA" w:rsidRDefault="00BE314A" w:rsidP="00536760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AE775F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CA35B5" w:rsidRDefault="00AE775F" w:rsidP="00176E64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BA17CD" w:rsidRDefault="00760290" w:rsidP="00AE775F">
            <w:pPr>
              <w:tabs>
                <w:tab w:val="left" w:pos="7100"/>
              </w:tabs>
              <w:rPr>
                <w:iCs/>
                <w:szCs w:val="24"/>
              </w:rPr>
            </w:pPr>
            <w:r>
              <w:rPr>
                <w:iCs/>
                <w:szCs w:val="24"/>
              </w:rPr>
              <w:t>Ежедневное</w:t>
            </w:r>
            <w:r w:rsidR="00AE775F" w:rsidRPr="00BA17CD">
              <w:rPr>
                <w:iCs/>
                <w:szCs w:val="24"/>
              </w:rPr>
              <w:t xml:space="preserve"> проведение </w:t>
            </w:r>
            <w:r w:rsidR="00AE775F">
              <w:rPr>
                <w:iCs/>
                <w:szCs w:val="24"/>
              </w:rPr>
              <w:t>наблюдений</w:t>
            </w:r>
            <w:r w:rsidR="00AE775F" w:rsidRPr="00BA17CD">
              <w:rPr>
                <w:iCs/>
                <w:szCs w:val="24"/>
              </w:rPr>
              <w:t>, эксперимент</w:t>
            </w:r>
            <w:r w:rsidR="00AE775F">
              <w:rPr>
                <w:iCs/>
                <w:szCs w:val="24"/>
              </w:rPr>
              <w:t xml:space="preserve">ирования </w:t>
            </w:r>
            <w:r w:rsidR="00AE775F" w:rsidRPr="00BA17CD">
              <w:rPr>
                <w:iCs/>
                <w:szCs w:val="24"/>
              </w:rPr>
              <w:t xml:space="preserve"> с живой и неживой природой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Default="00AE775F" w:rsidP="00536760">
            <w:pPr>
              <w:tabs>
                <w:tab w:val="left" w:pos="7100"/>
              </w:tabs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Default="00AE775F" w:rsidP="00536760">
            <w:pPr>
              <w:jc w:val="center"/>
              <w:rPr>
                <w:iCs/>
                <w:szCs w:val="24"/>
              </w:rPr>
            </w:pPr>
            <w:r>
              <w:rPr>
                <w:iCs/>
                <w:szCs w:val="24"/>
              </w:rPr>
              <w:t>воспитатели</w:t>
            </w:r>
          </w:p>
        </w:tc>
      </w:tr>
      <w:tr w:rsidR="00AE775F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CA35B5" w:rsidRDefault="00AE775F" w:rsidP="00176E64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0B2FEA" w:rsidRDefault="00AE775F" w:rsidP="00536760">
            <w:pPr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 w:rsidRPr="00BA17CD">
              <w:rPr>
                <w:iCs/>
                <w:szCs w:val="24"/>
              </w:rPr>
              <w:t>Проведение развлечений и досуговых мероприятий с детьми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0B2FEA" w:rsidRDefault="00AE775F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0B2FEA" w:rsidRDefault="00AE775F" w:rsidP="00AE775F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 xml:space="preserve">воспитатели  </w:t>
            </w:r>
          </w:p>
        </w:tc>
      </w:tr>
      <w:tr w:rsidR="00AE775F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CA35B5" w:rsidRDefault="00AE775F" w:rsidP="00176E64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Организация трудовой деятельности детей: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- на участке;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 - в цветнике; </w:t>
            </w:r>
          </w:p>
          <w:p w:rsidR="00AE775F" w:rsidRPr="00113524" w:rsidRDefault="00760290" w:rsidP="00F23381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 </w:t>
            </w:r>
            <w:r w:rsidR="00AE775F">
              <w:rPr>
                <w:rFonts w:eastAsia="Times New Roman"/>
                <w:bCs/>
                <w:color w:val="000000"/>
                <w:szCs w:val="24"/>
                <w:lang w:eastAsia="ru-RU"/>
              </w:rPr>
              <w:t>- в зонах природы и огорода</w:t>
            </w:r>
            <w:r w:rsidR="00AE775F"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0B2FEA" w:rsidRDefault="00AE775F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0B2FEA" w:rsidRDefault="00AE775F" w:rsidP="00536760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 xml:space="preserve">воспитатели </w:t>
            </w:r>
          </w:p>
        </w:tc>
      </w:tr>
      <w:tr w:rsidR="00AE775F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CA35B5" w:rsidRDefault="00AE775F" w:rsidP="00176E64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CA35B5">
              <w:rPr>
                <w:rFonts w:eastAsia="Times New Roman"/>
                <w:bCs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Организация игровой деятельности детей через различные виды игр: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 - сюжетно-ролевые игры;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театрализованные, драматизации;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подвижные, малой подвижности;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эстафеты, спортивные игры;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дидактические, развивающие;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- народные, хороводные, музыкальные;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 - с песком, водой, ветром;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- игровые ситуации по образовательной области  «Социа</w:t>
            </w: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льно-коммуникативное развитие» </w:t>
            </w:r>
          </w:p>
          <w:p w:rsidR="00F23381" w:rsidRDefault="00F23381" w:rsidP="00F23381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- с природным и бросовым материалом;</w:t>
            </w:r>
          </w:p>
          <w:p w:rsidR="00F23381" w:rsidRPr="00113524" w:rsidRDefault="00F23381" w:rsidP="00F23381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>- с тканью, бумагой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0B2FEA" w:rsidRDefault="00AE775F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0B2FEA" w:rsidRDefault="00AE775F" w:rsidP="00536760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 xml:space="preserve">воспитатели </w:t>
            </w:r>
          </w:p>
        </w:tc>
      </w:tr>
      <w:tr w:rsidR="00AE775F" w:rsidRPr="000B2FEA" w:rsidTr="00F744AA">
        <w:trPr>
          <w:trHeight w:val="283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CA35B5" w:rsidRDefault="00F23381" w:rsidP="00536760">
            <w:pPr>
              <w:ind w:right="-117"/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Организация физкультурно-оздоровительной работы с детьми: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длительное пребывание на свежем воздухе;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проведение физкультурных занятий и гимнастики на свежем воздухе; </w:t>
            </w:r>
          </w:p>
          <w:p w:rsidR="00AE775F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 w:rsidRPr="00113524"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проведение спортивных игр, упражнений (городки, бадминтон, футбол, волейбол); </w:t>
            </w:r>
          </w:p>
          <w:p w:rsidR="00AE775F" w:rsidRPr="00113524" w:rsidRDefault="00AE775F" w:rsidP="00536760">
            <w:pPr>
              <w:rPr>
                <w:rFonts w:eastAsia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Cs/>
                <w:color w:val="000000"/>
                <w:szCs w:val="24"/>
                <w:lang w:eastAsia="ru-RU"/>
              </w:rPr>
              <w:t xml:space="preserve">- спортивные развлечения 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775F" w:rsidRPr="000B2FEA" w:rsidRDefault="00AE775F" w:rsidP="00536760">
            <w:pPr>
              <w:tabs>
                <w:tab w:val="left" w:pos="7100"/>
              </w:tabs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>и</w:t>
            </w:r>
            <w:r w:rsidRPr="00BA17CD">
              <w:rPr>
                <w:iCs/>
                <w:szCs w:val="24"/>
              </w:rPr>
              <w:t>юнь –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775F" w:rsidRPr="000B2FEA" w:rsidRDefault="00AE775F" w:rsidP="00536760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lang w:eastAsia="ru-RU"/>
              </w:rPr>
            </w:pPr>
            <w:r>
              <w:rPr>
                <w:iCs/>
                <w:szCs w:val="24"/>
              </w:rPr>
              <w:t xml:space="preserve">Воспитатели,  </w:t>
            </w:r>
          </w:p>
        </w:tc>
      </w:tr>
    </w:tbl>
    <w:p w:rsidR="00BE314A" w:rsidRDefault="00BE314A" w:rsidP="00536760">
      <w:pPr>
        <w:tabs>
          <w:tab w:val="left" w:pos="7100"/>
        </w:tabs>
        <w:jc w:val="center"/>
        <w:rPr>
          <w:iCs/>
          <w:szCs w:val="24"/>
        </w:rPr>
      </w:pPr>
    </w:p>
    <w:p w:rsidR="00BC0B94" w:rsidRPr="007558BE" w:rsidRDefault="00BC0B94" w:rsidP="00BC0B94">
      <w:pPr>
        <w:jc w:val="center"/>
        <w:rPr>
          <w:b/>
          <w:sz w:val="22"/>
          <w:lang w:val="tt-RU"/>
        </w:rPr>
      </w:pPr>
      <w:r w:rsidRPr="007558BE">
        <w:rPr>
          <w:b/>
          <w:sz w:val="22"/>
        </w:rPr>
        <w:t>Режим дня (теплый период)</w:t>
      </w:r>
      <w:r w:rsidRPr="007558BE">
        <w:rPr>
          <w:b/>
          <w:sz w:val="22"/>
          <w:lang w:val="tt-RU"/>
        </w:rPr>
        <w:t xml:space="preserve"> </w:t>
      </w:r>
    </w:p>
    <w:p w:rsidR="00BC0B94" w:rsidRPr="00BC0B94" w:rsidRDefault="00BC0B94" w:rsidP="00BC0B94">
      <w:pPr>
        <w:jc w:val="center"/>
        <w:rPr>
          <w:b/>
          <w:sz w:val="22"/>
          <w:lang w:val="tt-RU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1276"/>
        <w:gridCol w:w="1275"/>
        <w:gridCol w:w="1276"/>
        <w:gridCol w:w="1276"/>
      </w:tblGrid>
      <w:tr w:rsidR="00BC0B94" w:rsidRPr="00BC0B94" w:rsidTr="0083152F">
        <w:trPr>
          <w:trHeight w:val="611"/>
        </w:trPr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jc w:val="center"/>
              <w:rPr>
                <w:b/>
                <w:szCs w:val="24"/>
                <w:lang w:val="tt-RU"/>
              </w:rPr>
            </w:pPr>
            <w:r w:rsidRPr="00BC0B94">
              <w:rPr>
                <w:b/>
                <w:szCs w:val="24"/>
                <w:lang w:val="tt-RU"/>
              </w:rPr>
              <w:t>Деятельность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83152F">
            <w:pPr>
              <w:ind w:right="-87"/>
              <w:jc w:val="center"/>
              <w:rPr>
                <w:b/>
                <w:szCs w:val="24"/>
              </w:rPr>
            </w:pPr>
            <w:r w:rsidRPr="00BC0B94">
              <w:rPr>
                <w:b/>
                <w:szCs w:val="24"/>
              </w:rPr>
              <w:t>Первая младшая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left="12" w:right="-132"/>
              <w:jc w:val="center"/>
              <w:rPr>
                <w:b/>
                <w:szCs w:val="24"/>
              </w:rPr>
            </w:pPr>
            <w:r w:rsidRPr="00BC0B94">
              <w:rPr>
                <w:b/>
                <w:szCs w:val="24"/>
              </w:rPr>
              <w:t>Вторая младшая</w:t>
            </w:r>
          </w:p>
          <w:p w:rsidR="00BC0B94" w:rsidRPr="00BC0B94" w:rsidRDefault="00BC0B94" w:rsidP="00BC0B94">
            <w:pPr>
              <w:ind w:left="12" w:right="-132"/>
              <w:jc w:val="center"/>
              <w:rPr>
                <w:b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jc w:val="center"/>
              <w:rPr>
                <w:b/>
                <w:szCs w:val="24"/>
              </w:rPr>
            </w:pPr>
            <w:r w:rsidRPr="00BC0B94">
              <w:rPr>
                <w:b/>
                <w:szCs w:val="24"/>
              </w:rPr>
              <w:t>Средняя группа</w:t>
            </w:r>
          </w:p>
          <w:p w:rsidR="00BC0B94" w:rsidRPr="00BC0B94" w:rsidRDefault="00BC0B94" w:rsidP="00BC0B94">
            <w:pPr>
              <w:ind w:right="-36"/>
              <w:jc w:val="center"/>
              <w:rPr>
                <w:b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81"/>
              <w:jc w:val="center"/>
              <w:rPr>
                <w:b/>
                <w:szCs w:val="24"/>
              </w:rPr>
            </w:pPr>
            <w:r w:rsidRPr="00BC0B94">
              <w:rPr>
                <w:b/>
                <w:szCs w:val="24"/>
              </w:rPr>
              <w:t>Старшая группа</w:t>
            </w:r>
          </w:p>
          <w:p w:rsidR="00BC0B94" w:rsidRPr="00BC0B94" w:rsidRDefault="00BC0B94" w:rsidP="00BC0B94">
            <w:pPr>
              <w:ind w:right="-81"/>
              <w:jc w:val="center"/>
              <w:rPr>
                <w:b/>
                <w:szCs w:val="24"/>
              </w:rPr>
            </w:pP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 xml:space="preserve">Прием детей на свежем воздухе, утренняя прогулка,  свободные игры.  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87"/>
              <w:rPr>
                <w:sz w:val="22"/>
              </w:rPr>
            </w:pPr>
            <w:r w:rsidRPr="00BC0B94">
              <w:rPr>
                <w:sz w:val="22"/>
              </w:rPr>
              <w:t>06.30-08.00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left="12" w:right="-132"/>
              <w:rPr>
                <w:sz w:val="22"/>
              </w:rPr>
            </w:pPr>
            <w:r w:rsidRPr="00BC0B94">
              <w:rPr>
                <w:sz w:val="22"/>
              </w:rPr>
              <w:t>06.30-08.00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06.30-08.00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81"/>
              <w:rPr>
                <w:sz w:val="22"/>
              </w:rPr>
            </w:pPr>
            <w:r w:rsidRPr="00BC0B94">
              <w:rPr>
                <w:sz w:val="22"/>
              </w:rPr>
              <w:t>06.30-08.00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Утренняя гимнастика.</w:t>
            </w:r>
            <w:r w:rsidRPr="00BC0B94">
              <w:rPr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07.50-08.00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87"/>
              <w:rPr>
                <w:sz w:val="22"/>
              </w:rPr>
            </w:pPr>
            <w:r w:rsidRPr="00BC0B94">
              <w:rPr>
                <w:sz w:val="22"/>
              </w:rPr>
              <w:t>07.50-08.00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07.50-08.00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81"/>
              <w:rPr>
                <w:sz w:val="22"/>
              </w:rPr>
            </w:pPr>
            <w:r w:rsidRPr="00BC0B94">
              <w:rPr>
                <w:sz w:val="22"/>
              </w:rPr>
              <w:t>07.50-08.00</w:t>
            </w:r>
          </w:p>
        </w:tc>
      </w:tr>
      <w:tr w:rsidR="00BC0B94" w:rsidRPr="00BC0B94" w:rsidTr="00BC0B94">
        <w:tc>
          <w:tcPr>
            <w:tcW w:w="5104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highlight w:val="yellow"/>
                <w:lang w:val="tt-RU"/>
              </w:rPr>
            </w:pPr>
            <w:r w:rsidRPr="00BC0B94">
              <w:rPr>
                <w:szCs w:val="24"/>
              </w:rPr>
              <w:t>Подготовка к завтраку, завтрак</w:t>
            </w:r>
            <w:r w:rsidRPr="00BC0B94">
              <w:rPr>
                <w:szCs w:val="24"/>
                <w:lang w:val="tt-RU"/>
              </w:rPr>
              <w:t xml:space="preserve">, дежурство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08.00-08.30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left="-129" w:right="-36"/>
              <w:rPr>
                <w:sz w:val="22"/>
              </w:rPr>
            </w:pPr>
            <w:r w:rsidRPr="00BC0B94">
              <w:rPr>
                <w:sz w:val="22"/>
              </w:rPr>
              <w:t xml:space="preserve"> 08.00-08.30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08.00-08.30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08.00-08.30</w:t>
            </w:r>
          </w:p>
        </w:tc>
      </w:tr>
      <w:tr w:rsidR="00BC0B94" w:rsidRPr="00BC0B94" w:rsidTr="00371E6A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Утренний круг</w:t>
            </w:r>
            <w:r w:rsidRPr="00BC0B94">
              <w:rPr>
                <w:szCs w:val="24"/>
                <w:lang w:val="tt-RU"/>
              </w:rPr>
              <w:t>, подготовка к занятиям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08.30-09.00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08.30-09.00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08.30-09.00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08.30-09.00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Игры, занятия, занятия со специалистами</w:t>
            </w:r>
            <w:r w:rsidRPr="00BC0B94">
              <w:rPr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09.00-09.10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09.00-09.15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09.00-09.20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09.00-09.25</w:t>
            </w:r>
          </w:p>
        </w:tc>
      </w:tr>
      <w:tr w:rsidR="00BC0B94" w:rsidRPr="00BC0B94" w:rsidTr="00BC0B94">
        <w:tc>
          <w:tcPr>
            <w:tcW w:w="5104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Подготовка к прогулке, прогулка</w:t>
            </w:r>
            <w:r w:rsidRPr="00BC0B94">
              <w:rPr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09.10-11.10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09.15-11.20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09.20-11.25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09.25-11.35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</w:rPr>
            </w:pPr>
            <w:r w:rsidRPr="00BC0B94">
              <w:rPr>
                <w:szCs w:val="24"/>
              </w:rPr>
              <w:t>Второй завтрак.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10.00-10.10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10.05-10.15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10.10-10.20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10.15-10.25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Возвращение с прогулки, игры, занятия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11.10-11.30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11.20-11.40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11.25-11.45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11.35-11.55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Подготовка к обеду, обед, дежурство</w:t>
            </w:r>
            <w:r w:rsidRPr="00BC0B94">
              <w:rPr>
                <w:szCs w:val="24"/>
                <w:lang w:val="tt-RU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11.30-12.10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11.40-12.20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11.45-12.25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11.55-12.25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Подготовка ко сну, чтение перед сном,  дневной сон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12.10-15.00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12.20-15.00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12.25-15.00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12.25-15.00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15.00-15.2</w:t>
            </w:r>
            <w:r w:rsidR="00BC0B94" w:rsidRPr="00BC0B94">
              <w:rPr>
                <w:sz w:val="22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15.00-15.20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15.00-15.20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15.00-15.20</w:t>
            </w:r>
          </w:p>
        </w:tc>
      </w:tr>
      <w:tr w:rsidR="00B26E3B" w:rsidRPr="00BC0B94" w:rsidTr="00BC0B94">
        <w:tc>
          <w:tcPr>
            <w:tcW w:w="5104" w:type="dxa"/>
            <w:shd w:val="clear" w:color="auto" w:fill="auto"/>
          </w:tcPr>
          <w:p w:rsidR="00B26E3B" w:rsidRPr="00BC0B94" w:rsidRDefault="00200818" w:rsidP="00BC0B94">
            <w:pPr>
              <w:rPr>
                <w:szCs w:val="24"/>
              </w:rPr>
            </w:pPr>
            <w:r>
              <w:rPr>
                <w:szCs w:val="24"/>
                <w:lang w:val="tt-RU"/>
              </w:rPr>
              <w:t>Свободная деятельность, прогулка</w:t>
            </w:r>
          </w:p>
        </w:tc>
        <w:tc>
          <w:tcPr>
            <w:tcW w:w="1276" w:type="dxa"/>
            <w:shd w:val="clear" w:color="auto" w:fill="auto"/>
          </w:tcPr>
          <w:p w:rsidR="00B26E3B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15.20-15.30</w:t>
            </w:r>
          </w:p>
        </w:tc>
        <w:tc>
          <w:tcPr>
            <w:tcW w:w="1275" w:type="dxa"/>
            <w:shd w:val="clear" w:color="auto" w:fill="auto"/>
          </w:tcPr>
          <w:p w:rsidR="00B26E3B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15.20-15.40</w:t>
            </w:r>
          </w:p>
        </w:tc>
        <w:tc>
          <w:tcPr>
            <w:tcW w:w="1276" w:type="dxa"/>
            <w:shd w:val="clear" w:color="auto" w:fill="auto"/>
          </w:tcPr>
          <w:p w:rsidR="00B26E3B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15.20-15.45</w:t>
            </w:r>
          </w:p>
        </w:tc>
        <w:tc>
          <w:tcPr>
            <w:tcW w:w="1276" w:type="dxa"/>
            <w:shd w:val="clear" w:color="auto" w:fill="auto"/>
          </w:tcPr>
          <w:p w:rsidR="00B26E3B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15.20-15.50</w:t>
            </w:r>
          </w:p>
        </w:tc>
      </w:tr>
      <w:tr w:rsidR="00BC0B94" w:rsidRPr="00BC0B94" w:rsidTr="00BC0B94">
        <w:tc>
          <w:tcPr>
            <w:tcW w:w="5104" w:type="dxa"/>
            <w:shd w:val="clear" w:color="auto" w:fill="auto"/>
          </w:tcPr>
          <w:p w:rsidR="00BC0B94" w:rsidRPr="00BC0B94" w:rsidRDefault="009F5BC9" w:rsidP="00BC0B94">
            <w:pPr>
              <w:rPr>
                <w:szCs w:val="24"/>
              </w:rPr>
            </w:pPr>
            <w:r>
              <w:rPr>
                <w:szCs w:val="24"/>
              </w:rPr>
              <w:t>Уплотненный полдник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15.30-15.5</w:t>
            </w:r>
            <w:r w:rsidR="00BC0B94" w:rsidRPr="00BC0B94">
              <w:rPr>
                <w:sz w:val="22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26E3B" w:rsidP="00B26E3B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15.4</w:t>
            </w:r>
            <w:r w:rsidR="00BC0B94" w:rsidRPr="00BC0B94">
              <w:rPr>
                <w:sz w:val="22"/>
              </w:rPr>
              <w:t>0-</w:t>
            </w:r>
            <w:r>
              <w:rPr>
                <w:sz w:val="22"/>
              </w:rPr>
              <w:t>16.00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15.45-16.05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15.50-16.10</w:t>
            </w:r>
          </w:p>
        </w:tc>
      </w:tr>
      <w:tr w:rsidR="00BC0B94" w:rsidRPr="00BC0B94" w:rsidTr="00371E6A">
        <w:tc>
          <w:tcPr>
            <w:tcW w:w="5104" w:type="dxa"/>
            <w:shd w:val="clear" w:color="auto" w:fill="auto"/>
          </w:tcPr>
          <w:p w:rsidR="00BC0B94" w:rsidRPr="00BC0B94" w:rsidRDefault="00BC0B94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  <w:lang w:val="tt-RU"/>
              </w:rPr>
              <w:t>Вечерний круг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C0B94" w:rsidP="00BC0B94">
            <w:pPr>
              <w:ind w:right="-36"/>
              <w:rPr>
                <w:sz w:val="22"/>
              </w:rPr>
            </w:pPr>
            <w:r w:rsidRPr="00BC0B94">
              <w:rPr>
                <w:sz w:val="22"/>
              </w:rPr>
              <w:t>15.50-16.00</w:t>
            </w:r>
          </w:p>
        </w:tc>
        <w:tc>
          <w:tcPr>
            <w:tcW w:w="1275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16.00-16.10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16.05-16.15</w:t>
            </w:r>
          </w:p>
        </w:tc>
        <w:tc>
          <w:tcPr>
            <w:tcW w:w="1276" w:type="dxa"/>
            <w:shd w:val="clear" w:color="auto" w:fill="auto"/>
          </w:tcPr>
          <w:p w:rsidR="00BC0B94" w:rsidRPr="00BC0B94" w:rsidRDefault="00B26E3B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16.10-16.20</w:t>
            </w:r>
          </w:p>
        </w:tc>
      </w:tr>
      <w:tr w:rsidR="00BC0B94" w:rsidRPr="00BC0B94" w:rsidTr="00BC0B94">
        <w:tc>
          <w:tcPr>
            <w:tcW w:w="5104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9F5BC9" w:rsidP="00BC0B94">
            <w:pPr>
              <w:rPr>
                <w:szCs w:val="24"/>
                <w:lang w:val="tt-RU"/>
              </w:rPr>
            </w:pPr>
            <w:r w:rsidRPr="00BC0B94">
              <w:rPr>
                <w:szCs w:val="24"/>
                <w:lang w:val="tt-RU"/>
              </w:rPr>
              <w:t xml:space="preserve">Свободные игры, кружки, занятия со специалистами, подготовка к прогулке, прогулка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9F5BC9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16.00-18</w:t>
            </w:r>
            <w:r w:rsidR="00BC0B94" w:rsidRPr="00BC0B94">
              <w:rPr>
                <w:sz w:val="22"/>
              </w:rPr>
              <w:t>.30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894E15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16.10</w:t>
            </w:r>
            <w:r w:rsidR="009F5BC9">
              <w:rPr>
                <w:sz w:val="22"/>
              </w:rPr>
              <w:t>-18.30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894E15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16.15</w:t>
            </w:r>
            <w:r w:rsidR="009F5BC9">
              <w:rPr>
                <w:sz w:val="22"/>
              </w:rPr>
              <w:t>-18.30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C0B94" w:rsidRPr="00BC0B94" w:rsidRDefault="00894E15" w:rsidP="00BC0B94">
            <w:pPr>
              <w:ind w:right="-36"/>
              <w:rPr>
                <w:sz w:val="22"/>
              </w:rPr>
            </w:pPr>
            <w:r>
              <w:rPr>
                <w:sz w:val="22"/>
              </w:rPr>
              <w:t>16.20</w:t>
            </w:r>
            <w:r w:rsidR="009F5BC9">
              <w:rPr>
                <w:sz w:val="22"/>
              </w:rPr>
              <w:t>-18.30</w:t>
            </w:r>
          </w:p>
        </w:tc>
      </w:tr>
    </w:tbl>
    <w:p w:rsidR="00BE314A" w:rsidRDefault="00BE314A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BC0B94">
        <w:rPr>
          <w:rFonts w:eastAsia="Times New Roman"/>
          <w:b/>
          <w:bCs/>
          <w:sz w:val="28"/>
          <w:szCs w:val="28"/>
          <w:lang w:eastAsia="ru-RU"/>
        </w:rPr>
        <w:t xml:space="preserve">Расписание </w:t>
      </w:r>
      <w:proofErr w:type="gramStart"/>
      <w:r w:rsidRPr="00BC0B94">
        <w:rPr>
          <w:rFonts w:eastAsia="Times New Roman"/>
          <w:b/>
          <w:bCs/>
          <w:sz w:val="28"/>
          <w:szCs w:val="28"/>
          <w:lang w:eastAsia="ru-RU"/>
        </w:rPr>
        <w:t>ОД на</w:t>
      </w:r>
      <w:proofErr w:type="gramEnd"/>
      <w:r w:rsidRPr="00BC0B94">
        <w:rPr>
          <w:rFonts w:eastAsia="Times New Roman"/>
          <w:b/>
          <w:bCs/>
          <w:sz w:val="28"/>
          <w:szCs w:val="28"/>
          <w:lang w:eastAsia="ru-RU"/>
        </w:rPr>
        <w:t xml:space="preserve"> ЛОП</w:t>
      </w:r>
    </w:p>
    <w:p w:rsidR="00E85488" w:rsidRPr="00AE3AE1" w:rsidRDefault="00E85488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szCs w:val="24"/>
          <w:lang w:eastAsia="ru-RU"/>
        </w:rPr>
      </w:pPr>
    </w:p>
    <w:tbl>
      <w:tblPr>
        <w:tblStyle w:val="aa"/>
        <w:tblW w:w="10490" w:type="dxa"/>
        <w:tblInd w:w="-601" w:type="dxa"/>
        <w:tblLook w:val="04A0" w:firstRow="1" w:lastRow="0" w:firstColumn="1" w:lastColumn="0" w:noHBand="0" w:noVBand="1"/>
      </w:tblPr>
      <w:tblGrid>
        <w:gridCol w:w="1985"/>
        <w:gridCol w:w="2081"/>
        <w:gridCol w:w="2126"/>
        <w:gridCol w:w="2126"/>
        <w:gridCol w:w="2172"/>
      </w:tblGrid>
      <w:tr w:rsidR="00BC0B94" w:rsidRPr="001E3BF7" w:rsidTr="00BC0B94">
        <w:tc>
          <w:tcPr>
            <w:tcW w:w="1985" w:type="dxa"/>
          </w:tcPr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Дни недели</w:t>
            </w:r>
          </w:p>
        </w:tc>
        <w:tc>
          <w:tcPr>
            <w:tcW w:w="2081" w:type="dxa"/>
          </w:tcPr>
          <w:p w:rsidR="00BC0B94" w:rsidRPr="001E3BF7" w:rsidRDefault="00BC0B94" w:rsidP="00536760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Первая</w:t>
            </w:r>
          </w:p>
          <w:p w:rsidR="00BC0B94" w:rsidRPr="001E3BF7" w:rsidRDefault="00BC0B94" w:rsidP="00536760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младшая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группа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C0B94" w:rsidRPr="001E3BF7" w:rsidRDefault="00BC0B94" w:rsidP="00536760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Вторая</w:t>
            </w:r>
          </w:p>
          <w:p w:rsidR="00BC0B94" w:rsidRPr="001E3BF7" w:rsidRDefault="00BC0B94" w:rsidP="00536760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младшая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группа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BC0B94" w:rsidRPr="001E3BF7" w:rsidRDefault="00BC0B94" w:rsidP="00536760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Средняя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группа </w:t>
            </w:r>
          </w:p>
          <w:p w:rsidR="00BC0B94" w:rsidRPr="001E3BF7" w:rsidRDefault="00BC0B94" w:rsidP="00536760">
            <w:pPr>
              <w:pStyle w:val="ab"/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 </w:t>
            </w:r>
          </w:p>
        </w:tc>
        <w:tc>
          <w:tcPr>
            <w:tcW w:w="2172" w:type="dxa"/>
          </w:tcPr>
          <w:p w:rsidR="00BC0B94" w:rsidRPr="001E3BF7" w:rsidRDefault="00BC0B94" w:rsidP="00BC0B94">
            <w:pPr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Старшая</w:t>
            </w:r>
          </w:p>
          <w:p w:rsidR="00BC0B94" w:rsidRPr="001E3BF7" w:rsidRDefault="00BC0B94" w:rsidP="00BC0B94">
            <w:pPr>
              <w:pStyle w:val="ab"/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>группа</w:t>
            </w:r>
          </w:p>
        </w:tc>
      </w:tr>
      <w:tr w:rsidR="00BC0B94" w:rsidRPr="001E3BF7" w:rsidTr="00BC0B94">
        <w:tc>
          <w:tcPr>
            <w:tcW w:w="1985" w:type="dxa"/>
          </w:tcPr>
          <w:p w:rsidR="00BC0B94" w:rsidRPr="001E3BF7" w:rsidRDefault="00BC0B94" w:rsidP="002B0E3B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Понедельник</w:t>
            </w:r>
          </w:p>
        </w:tc>
        <w:tc>
          <w:tcPr>
            <w:tcW w:w="2081" w:type="dxa"/>
          </w:tcPr>
          <w:p w:rsidR="00BC0B94" w:rsidRPr="001E3BF7" w:rsidRDefault="00BC0B94" w:rsidP="00BC0B94">
            <w:pPr>
              <w:pStyle w:val="ab"/>
              <w:ind w:left="0" w:right="-12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 – 09.10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Физическая культура (на улице)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09.00-09.15 </w:t>
            </w:r>
          </w:p>
          <w:p w:rsidR="00BC0B94" w:rsidRPr="001E3BF7" w:rsidRDefault="00BC0B94" w:rsidP="001E7E1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</w:t>
            </w:r>
            <w:r w:rsidR="001E7E14" w:rsidRPr="001E3BF7">
              <w:rPr>
                <w:rFonts w:eastAsia="Times New Roman"/>
                <w:szCs w:val="24"/>
                <w:lang w:eastAsia="ru-RU"/>
              </w:rPr>
              <w:t>рисование</w:t>
            </w:r>
            <w:r w:rsidRPr="001E3BF7">
              <w:rPr>
                <w:rFonts w:eastAsia="Times New Roman"/>
                <w:szCs w:val="24"/>
                <w:lang w:eastAsia="ru-RU"/>
              </w:rPr>
              <w:t>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Физическая культура (на улице)</w:t>
            </w:r>
          </w:p>
        </w:tc>
        <w:tc>
          <w:tcPr>
            <w:tcW w:w="2172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09.00-09.25</w:t>
            </w:r>
          </w:p>
          <w:p w:rsidR="00BC0B94" w:rsidRPr="001E3BF7" w:rsidRDefault="00BC0B94" w:rsidP="00BB22F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(рисование)</w:t>
            </w:r>
            <w:r w:rsidRPr="001E3BF7">
              <w:rPr>
                <w:rFonts w:eastAsia="Times New Roman"/>
                <w:b/>
                <w:szCs w:val="24"/>
                <w:lang w:eastAsia="ru-RU"/>
              </w:rPr>
              <w:t xml:space="preserve">  </w:t>
            </w:r>
          </w:p>
        </w:tc>
      </w:tr>
      <w:tr w:rsidR="00BC0B94" w:rsidRPr="001E3BF7" w:rsidTr="00BC0B94">
        <w:tc>
          <w:tcPr>
            <w:tcW w:w="1985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вторник</w:t>
            </w:r>
          </w:p>
        </w:tc>
        <w:tc>
          <w:tcPr>
            <w:tcW w:w="2081" w:type="dxa"/>
          </w:tcPr>
          <w:p w:rsidR="00BC0B94" w:rsidRPr="001E3BF7" w:rsidRDefault="00BC0B94" w:rsidP="00305A4D">
            <w:pPr>
              <w:pStyle w:val="ab"/>
              <w:ind w:left="0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 09.00 – 09.10</w:t>
            </w:r>
          </w:p>
          <w:p w:rsidR="00BC0B94" w:rsidRPr="001E3BF7" w:rsidRDefault="00BC0B9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</w:t>
            </w:r>
            <w:r w:rsidR="001E7E14" w:rsidRPr="001E3BF7">
              <w:rPr>
                <w:rFonts w:eastAsia="Times New Roman"/>
                <w:szCs w:val="24"/>
                <w:lang w:eastAsia="ru-RU"/>
              </w:rPr>
              <w:t>рисование</w:t>
            </w:r>
            <w:r w:rsidRPr="001E3BF7">
              <w:rPr>
                <w:rFonts w:eastAsia="Times New Roman"/>
                <w:szCs w:val="24"/>
                <w:lang w:eastAsia="ru-RU"/>
              </w:rPr>
              <w:t>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09.00-09.15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 </w:t>
            </w:r>
          </w:p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Физическая культура (на улице)</w:t>
            </w:r>
          </w:p>
        </w:tc>
        <w:tc>
          <w:tcPr>
            <w:tcW w:w="2126" w:type="dxa"/>
          </w:tcPr>
          <w:p w:rsidR="00BC0B94" w:rsidRPr="001E3BF7" w:rsidRDefault="00BC0B9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Художественно-эстетическая  деятельност</w:t>
            </w:r>
            <w:r w:rsidR="001E7E14" w:rsidRPr="001E3BF7">
              <w:rPr>
                <w:rFonts w:eastAsia="Times New Roman"/>
                <w:szCs w:val="24"/>
                <w:lang w:eastAsia="ru-RU"/>
              </w:rPr>
              <w:t>ь (рисование</w:t>
            </w:r>
            <w:r w:rsidRPr="001E3BF7">
              <w:rPr>
                <w:rFonts w:eastAsia="Times New Roman"/>
                <w:szCs w:val="24"/>
                <w:lang w:eastAsia="ru-RU"/>
              </w:rPr>
              <w:t>)</w:t>
            </w:r>
            <w:r w:rsidRPr="001E3BF7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</w:p>
        </w:tc>
        <w:tc>
          <w:tcPr>
            <w:tcW w:w="2172" w:type="dxa"/>
          </w:tcPr>
          <w:p w:rsidR="00BC0B94" w:rsidRPr="001E3BF7" w:rsidRDefault="00BC0B94" w:rsidP="00BC0B9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 </w:t>
            </w:r>
          </w:p>
          <w:p w:rsidR="00BC0B94" w:rsidRPr="001E3BF7" w:rsidRDefault="00BC0B94" w:rsidP="00BC0B9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Физическая культура (на улице)</w:t>
            </w:r>
          </w:p>
        </w:tc>
      </w:tr>
      <w:tr w:rsidR="00BC0B94" w:rsidRPr="001E3BF7" w:rsidTr="00BC0B94">
        <w:tc>
          <w:tcPr>
            <w:tcW w:w="1985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среда</w:t>
            </w:r>
          </w:p>
        </w:tc>
        <w:tc>
          <w:tcPr>
            <w:tcW w:w="2081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 – 09.10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Физическая культура (на улице)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09.00-09.15 </w:t>
            </w:r>
          </w:p>
          <w:p w:rsidR="00BC0B94" w:rsidRPr="001E3BF7" w:rsidRDefault="001E7E1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(аппликация/ лепка)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Физическая культура (на улице)</w:t>
            </w:r>
          </w:p>
        </w:tc>
        <w:tc>
          <w:tcPr>
            <w:tcW w:w="2172" w:type="dxa"/>
          </w:tcPr>
          <w:p w:rsidR="001E7E14" w:rsidRPr="001E3BF7" w:rsidRDefault="00BC0B9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</w:p>
          <w:p w:rsidR="00BC0B94" w:rsidRPr="001E3BF7" w:rsidRDefault="001E7E14" w:rsidP="00BB22F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</w:t>
            </w:r>
            <w:r w:rsidR="00BB22F4" w:rsidRPr="001E3BF7">
              <w:rPr>
                <w:rFonts w:eastAsia="Times New Roman"/>
                <w:szCs w:val="24"/>
                <w:lang w:eastAsia="ru-RU"/>
              </w:rPr>
              <w:t>аппликация/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лепка)</w:t>
            </w:r>
            <w:r w:rsidRPr="001E3BF7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</w:p>
        </w:tc>
      </w:tr>
      <w:tr w:rsidR="00BC0B94" w:rsidRPr="001E3BF7" w:rsidTr="00BC0B94">
        <w:tc>
          <w:tcPr>
            <w:tcW w:w="1985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четверг</w:t>
            </w:r>
          </w:p>
        </w:tc>
        <w:tc>
          <w:tcPr>
            <w:tcW w:w="2081" w:type="dxa"/>
          </w:tcPr>
          <w:p w:rsidR="00BC0B94" w:rsidRPr="001E3BF7" w:rsidRDefault="00BC0B94" w:rsidP="00305A4D">
            <w:pPr>
              <w:pStyle w:val="ab"/>
              <w:ind w:left="0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 09.00 – 09.10</w:t>
            </w:r>
          </w:p>
          <w:p w:rsidR="00BC0B94" w:rsidRPr="001E3BF7" w:rsidRDefault="00BC0B94" w:rsidP="001E7E1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</w:t>
            </w:r>
            <w:r w:rsidR="001E7E14" w:rsidRPr="001E3BF7">
              <w:rPr>
                <w:rFonts w:eastAsia="Times New Roman"/>
                <w:szCs w:val="24"/>
                <w:lang w:eastAsia="ru-RU"/>
              </w:rPr>
              <w:t>лепка</w:t>
            </w:r>
            <w:r w:rsidRPr="001E3BF7">
              <w:rPr>
                <w:rFonts w:eastAsia="Times New Roman"/>
                <w:szCs w:val="24"/>
                <w:lang w:eastAsia="ru-RU"/>
              </w:rPr>
              <w:t>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bCs/>
                <w:szCs w:val="24"/>
                <w:lang w:eastAsia="ru-RU"/>
              </w:rPr>
              <w:t xml:space="preserve">09.00-09.15 </w:t>
            </w:r>
          </w:p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Физическая культура (на улице)</w:t>
            </w:r>
          </w:p>
        </w:tc>
        <w:tc>
          <w:tcPr>
            <w:tcW w:w="2126" w:type="dxa"/>
          </w:tcPr>
          <w:p w:rsidR="001E7E14" w:rsidRPr="001E3BF7" w:rsidRDefault="00BC0B9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</w:p>
          <w:p w:rsidR="00BC0B94" w:rsidRPr="001E3BF7" w:rsidRDefault="001E7E14" w:rsidP="001E7E14">
            <w:pPr>
              <w:pStyle w:val="ab"/>
              <w:ind w:left="0" w:right="-153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(аппликация/ лепка)</w:t>
            </w:r>
          </w:p>
        </w:tc>
        <w:tc>
          <w:tcPr>
            <w:tcW w:w="2172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Физическая культура (на улице)</w:t>
            </w:r>
          </w:p>
        </w:tc>
      </w:tr>
      <w:tr w:rsidR="00BC0B94" w:rsidRPr="001E3BF7" w:rsidTr="00BC0B94">
        <w:tc>
          <w:tcPr>
            <w:tcW w:w="1985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пятница</w:t>
            </w:r>
          </w:p>
        </w:tc>
        <w:tc>
          <w:tcPr>
            <w:tcW w:w="2081" w:type="dxa"/>
          </w:tcPr>
          <w:p w:rsidR="00BC0B94" w:rsidRPr="001E3BF7" w:rsidRDefault="00BC0B94" w:rsidP="00305A4D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09.00 – 09.10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1E3BF7">
              <w:rPr>
                <w:rFonts w:eastAsia="Times New Roman"/>
                <w:szCs w:val="24"/>
                <w:lang w:eastAsia="ru-RU"/>
              </w:rPr>
              <w:lastRenderedPageBreak/>
              <w:t>Физическая культура (на улице)</w:t>
            </w:r>
          </w:p>
        </w:tc>
        <w:tc>
          <w:tcPr>
            <w:tcW w:w="2126" w:type="dxa"/>
          </w:tcPr>
          <w:p w:rsidR="00BC0B94" w:rsidRPr="001E3BF7" w:rsidRDefault="00BC0B94" w:rsidP="001E7E14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lastRenderedPageBreak/>
              <w:t>09.00-09.15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1E3BF7">
              <w:rPr>
                <w:rFonts w:eastAsia="Times New Roman"/>
                <w:szCs w:val="24"/>
                <w:lang w:eastAsia="ru-RU"/>
              </w:rPr>
              <w:lastRenderedPageBreak/>
              <w:t>Физическая культура (на улице)</w:t>
            </w:r>
          </w:p>
        </w:tc>
        <w:tc>
          <w:tcPr>
            <w:tcW w:w="2126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lastRenderedPageBreak/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1E3BF7">
              <w:rPr>
                <w:rFonts w:eastAsia="Times New Roman"/>
                <w:szCs w:val="24"/>
                <w:lang w:eastAsia="ru-RU"/>
              </w:rPr>
              <w:lastRenderedPageBreak/>
              <w:t>Физическая культура (на улице)</w:t>
            </w:r>
          </w:p>
        </w:tc>
        <w:tc>
          <w:tcPr>
            <w:tcW w:w="2172" w:type="dxa"/>
          </w:tcPr>
          <w:p w:rsidR="00BC0B94" w:rsidRPr="001E3BF7" w:rsidRDefault="00BC0B94" w:rsidP="00536760">
            <w:pPr>
              <w:pStyle w:val="ab"/>
              <w:ind w:left="0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lastRenderedPageBreak/>
              <w:t>09.00-09.20</w:t>
            </w:r>
            <w:r w:rsidRPr="001E3BF7"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1E3BF7">
              <w:rPr>
                <w:rFonts w:eastAsia="Times New Roman"/>
                <w:szCs w:val="24"/>
                <w:lang w:eastAsia="ru-RU"/>
              </w:rPr>
              <w:lastRenderedPageBreak/>
              <w:t>Физическая культура (на улице)</w:t>
            </w:r>
          </w:p>
        </w:tc>
      </w:tr>
    </w:tbl>
    <w:p w:rsidR="001E3BF7" w:rsidRPr="007D5970" w:rsidRDefault="001E3BF7" w:rsidP="0020081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  <w:lang w:eastAsia="ru-RU"/>
        </w:rPr>
      </w:pPr>
      <w:r w:rsidRPr="007D5970">
        <w:rPr>
          <w:rFonts w:eastAsia="Times New Roman"/>
          <w:b/>
          <w:sz w:val="28"/>
          <w:szCs w:val="28"/>
          <w:lang w:eastAsia="ru-RU"/>
        </w:rPr>
        <w:lastRenderedPageBreak/>
        <w:t>Деятельность  в режимных моментах</w:t>
      </w:r>
    </w:p>
    <w:p w:rsidR="001E3BF7" w:rsidRPr="001E3BF7" w:rsidRDefault="001E3BF7" w:rsidP="001E3BF7">
      <w:pPr>
        <w:widowControl w:val="0"/>
        <w:shd w:val="clear" w:color="auto" w:fill="FFFFFF"/>
        <w:autoSpaceDE w:val="0"/>
        <w:autoSpaceDN w:val="0"/>
        <w:adjustRightInd w:val="0"/>
        <w:ind w:left="48"/>
        <w:jc w:val="center"/>
        <w:rPr>
          <w:rFonts w:eastAsia="Times New Roman"/>
          <w:b/>
          <w:szCs w:val="24"/>
          <w:lang w:eastAsia="ru-RU"/>
        </w:rPr>
      </w:pP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1417"/>
        <w:gridCol w:w="1418"/>
        <w:gridCol w:w="1417"/>
        <w:gridCol w:w="1418"/>
      </w:tblGrid>
      <w:tr w:rsidR="00072603" w:rsidRPr="001E3BF7" w:rsidTr="00305A4D">
        <w:trPr>
          <w:trHeight w:val="1656"/>
        </w:trPr>
        <w:tc>
          <w:tcPr>
            <w:tcW w:w="4537" w:type="dxa"/>
          </w:tcPr>
          <w:p w:rsidR="00072603" w:rsidRPr="001E3BF7" w:rsidRDefault="00072603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Группы/запланированная деятельность</w:t>
            </w:r>
          </w:p>
        </w:tc>
        <w:tc>
          <w:tcPr>
            <w:tcW w:w="1417" w:type="dxa"/>
          </w:tcPr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Первая младшая группа</w:t>
            </w:r>
          </w:p>
          <w:p w:rsidR="00072603" w:rsidRPr="001E3BF7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1,5-3 года</w:t>
            </w:r>
          </w:p>
        </w:tc>
        <w:tc>
          <w:tcPr>
            <w:tcW w:w="1418" w:type="dxa"/>
          </w:tcPr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Вторая  младшая</w:t>
            </w: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группа</w:t>
            </w:r>
          </w:p>
          <w:p w:rsidR="00072603" w:rsidRPr="001E3BF7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3-4 года</w:t>
            </w:r>
          </w:p>
        </w:tc>
        <w:tc>
          <w:tcPr>
            <w:tcW w:w="1417" w:type="dxa"/>
          </w:tcPr>
          <w:p w:rsidR="00072603" w:rsidRPr="001E3BF7" w:rsidRDefault="00072603" w:rsidP="001E3BF7">
            <w:pPr>
              <w:tabs>
                <w:tab w:val="left" w:pos="34"/>
              </w:tabs>
              <w:ind w:left="-707" w:firstLine="707"/>
              <w:jc w:val="center"/>
              <w:rPr>
                <w:rFonts w:eastAsia="Times New Roman"/>
                <w:b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tabs>
                <w:tab w:val="left" w:pos="34"/>
              </w:tabs>
              <w:ind w:left="-438" w:firstLine="579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Средняя</w:t>
            </w:r>
          </w:p>
          <w:p w:rsidR="00072603" w:rsidRPr="001E3BF7" w:rsidRDefault="00072603" w:rsidP="001E3BF7">
            <w:pPr>
              <w:tabs>
                <w:tab w:val="left" w:pos="34"/>
              </w:tabs>
              <w:ind w:left="-438" w:firstLine="579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группа</w:t>
            </w:r>
          </w:p>
          <w:p w:rsidR="00072603" w:rsidRPr="001E3BF7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4-5 лет</w:t>
            </w:r>
          </w:p>
        </w:tc>
        <w:tc>
          <w:tcPr>
            <w:tcW w:w="1418" w:type="dxa"/>
          </w:tcPr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Старшая группа</w:t>
            </w:r>
          </w:p>
          <w:p w:rsidR="00072603" w:rsidRPr="001E3BF7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Default="00072603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072603" w:rsidRPr="001E3BF7" w:rsidRDefault="00072603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5-6 лет</w:t>
            </w:r>
          </w:p>
        </w:tc>
      </w:tr>
      <w:tr w:rsidR="001E3BF7" w:rsidRPr="001E3BF7" w:rsidTr="001E3BF7">
        <w:tc>
          <w:tcPr>
            <w:tcW w:w="10207" w:type="dxa"/>
            <w:gridSpan w:val="5"/>
            <w:tcBorders>
              <w:bottom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Образовательная деятельность в режимных моментах</w:t>
            </w:r>
          </w:p>
        </w:tc>
      </w:tr>
      <w:tr w:rsidR="001E3BF7" w:rsidRPr="001E3BF7" w:rsidTr="001E3BF7">
        <w:tc>
          <w:tcPr>
            <w:tcW w:w="453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Художественно-эстетическая  деятельность (музыка)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2 раза в неделю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2 раза в неделю</w:t>
            </w:r>
          </w:p>
        </w:tc>
      </w:tr>
      <w:tr w:rsidR="00A40DA4" w:rsidRPr="001E3BF7" w:rsidTr="001E3BF7">
        <w:tc>
          <w:tcPr>
            <w:tcW w:w="4537" w:type="dxa"/>
            <w:tcBorders>
              <w:top w:val="single" w:sz="4" w:space="0" w:color="auto"/>
            </w:tcBorders>
          </w:tcPr>
          <w:p w:rsidR="00A40DA4" w:rsidRPr="001E3BF7" w:rsidRDefault="00A40DA4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>
              <w:t>Работа с детьми по предупреждению бытового и дорожного травматизма (беседы, развлечения, игры по ознакомлению с ПДД, экскурсии)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40DA4" w:rsidRPr="001E3BF7" w:rsidRDefault="00A40DA4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40DA4" w:rsidRPr="001E3BF7" w:rsidRDefault="00A40DA4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40DA4" w:rsidRPr="001E3BF7" w:rsidRDefault="00A40DA4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40DA4" w:rsidRPr="001E3BF7" w:rsidRDefault="00A40DA4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</w:tr>
      <w:tr w:rsidR="001E3BF7" w:rsidRPr="001E3BF7" w:rsidTr="001E3BF7">
        <w:tc>
          <w:tcPr>
            <w:tcW w:w="4537" w:type="dxa"/>
            <w:tcBorders>
              <w:top w:val="single" w:sz="4" w:space="0" w:color="auto"/>
            </w:tcBorders>
          </w:tcPr>
          <w:p w:rsidR="001E3BF7" w:rsidRPr="001E3BF7" w:rsidRDefault="001E3BF7" w:rsidP="00305A4D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c>
          <w:tcPr>
            <w:tcW w:w="453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Общение при проведении режимных моментов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c>
          <w:tcPr>
            <w:tcW w:w="453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Общение на татарском языке в режимах дня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</w:tr>
      <w:tr w:rsidR="001E3BF7" w:rsidRPr="001E3BF7" w:rsidTr="001E3BF7">
        <w:tc>
          <w:tcPr>
            <w:tcW w:w="4537" w:type="dxa"/>
          </w:tcPr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Конструктивно-модельная деятельность/ Ручной  труд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в 2 недели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 xml:space="preserve">в 2 недели 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в 2 недели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в 2 недели</w:t>
            </w:r>
          </w:p>
        </w:tc>
      </w:tr>
      <w:tr w:rsidR="001E3BF7" w:rsidRPr="001E3BF7" w:rsidTr="001E3BF7">
        <w:tc>
          <w:tcPr>
            <w:tcW w:w="4537" w:type="dxa"/>
            <w:vMerge w:val="restart"/>
          </w:tcPr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Познавательно-исследовательская деятельность: опыты, эксперименты, наблюдения (в том числе экологической направленности);</w:t>
            </w:r>
          </w:p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</w:p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Наблюдения за природой на прогулке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1 раз в неделю</w:t>
            </w:r>
          </w:p>
        </w:tc>
      </w:tr>
      <w:tr w:rsidR="001E3BF7" w:rsidRPr="001E3BF7" w:rsidTr="001E3BF7">
        <w:tc>
          <w:tcPr>
            <w:tcW w:w="4537" w:type="dxa"/>
            <w:vMerge/>
          </w:tcPr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c>
          <w:tcPr>
            <w:tcW w:w="4537" w:type="dxa"/>
          </w:tcPr>
          <w:p w:rsidR="001E3BF7" w:rsidRPr="001E3BF7" w:rsidRDefault="001E3BF7" w:rsidP="001E3BF7">
            <w:pPr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rPr>
          <w:trHeight w:val="73"/>
        </w:trPr>
        <w:tc>
          <w:tcPr>
            <w:tcW w:w="4537" w:type="dxa"/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Трудовые поручения (индивидуально и по подгруппам)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rPr>
          <w:trHeight w:val="73"/>
        </w:trPr>
        <w:tc>
          <w:tcPr>
            <w:tcW w:w="4537" w:type="dxa"/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Трудовые поручения (общий и совместный труд)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rPr>
          <w:trHeight w:val="73"/>
        </w:trPr>
        <w:tc>
          <w:tcPr>
            <w:tcW w:w="4537" w:type="dxa"/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rPr>
          <w:trHeight w:val="73"/>
        </w:trPr>
        <w:tc>
          <w:tcPr>
            <w:tcW w:w="10207" w:type="dxa"/>
            <w:gridSpan w:val="5"/>
            <w:tcBorders>
              <w:bottom w:val="single" w:sz="4" w:space="0" w:color="000000"/>
            </w:tcBorders>
          </w:tcPr>
          <w:p w:rsidR="001E3BF7" w:rsidRPr="001E3BF7" w:rsidRDefault="001E3BF7" w:rsidP="001E3BF7">
            <w:pPr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1E3BF7">
              <w:rPr>
                <w:rFonts w:eastAsia="Times New Roman"/>
                <w:b/>
                <w:szCs w:val="24"/>
                <w:lang w:eastAsia="ru-RU"/>
              </w:rPr>
              <w:t>Самостоятельная деятельность детей</w:t>
            </w:r>
          </w:p>
        </w:tc>
      </w:tr>
      <w:tr w:rsidR="001E3BF7" w:rsidRPr="001E3BF7" w:rsidTr="001E3BF7">
        <w:trPr>
          <w:trHeight w:val="73"/>
        </w:trPr>
        <w:tc>
          <w:tcPr>
            <w:tcW w:w="4537" w:type="dxa"/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Самостоятельная игра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  <w:tr w:rsidR="001E3BF7" w:rsidRPr="001E3BF7" w:rsidTr="001E3BF7">
        <w:trPr>
          <w:trHeight w:val="73"/>
        </w:trPr>
        <w:tc>
          <w:tcPr>
            <w:tcW w:w="4537" w:type="dxa"/>
          </w:tcPr>
          <w:p w:rsidR="001E3BF7" w:rsidRPr="001E3BF7" w:rsidRDefault="001E3BF7" w:rsidP="001E3BF7">
            <w:pPr>
              <w:tabs>
                <w:tab w:val="left" w:pos="1800"/>
              </w:tabs>
              <w:jc w:val="both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</w:tcPr>
          <w:p w:rsidR="001E3BF7" w:rsidRPr="001E3BF7" w:rsidRDefault="001E3BF7" w:rsidP="001E3BF7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1E3BF7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</w:tr>
    </w:tbl>
    <w:p w:rsidR="001E3BF7" w:rsidRDefault="001E3BF7" w:rsidP="00536760">
      <w:pPr>
        <w:shd w:val="clear" w:color="auto" w:fill="FFFFFF"/>
        <w:jc w:val="center"/>
        <w:rPr>
          <w:rFonts w:eastAsia="Times New Roman"/>
          <w:b/>
          <w:color w:val="000000"/>
          <w:sz w:val="28"/>
          <w:szCs w:val="28"/>
          <w:lang w:eastAsia="ru-RU"/>
        </w:rPr>
      </w:pPr>
    </w:p>
    <w:p w:rsidR="00BE314A" w:rsidRPr="00734A4B" w:rsidRDefault="00BE314A" w:rsidP="00536760">
      <w:pPr>
        <w:shd w:val="clear" w:color="auto" w:fill="FFFFFF"/>
        <w:jc w:val="center"/>
        <w:rPr>
          <w:rFonts w:eastAsia="Times New Roman"/>
          <w:b/>
          <w:color w:val="000000"/>
          <w:sz w:val="28"/>
          <w:szCs w:val="28"/>
          <w:lang w:eastAsia="ru-RU"/>
        </w:rPr>
      </w:pPr>
      <w:r w:rsidRPr="00734A4B">
        <w:rPr>
          <w:rFonts w:eastAsia="Times New Roman"/>
          <w:b/>
          <w:color w:val="000000"/>
          <w:sz w:val="28"/>
          <w:szCs w:val="28"/>
          <w:lang w:eastAsia="ru-RU"/>
        </w:rPr>
        <w:t>Физкультурно – оздоровительная работа</w:t>
      </w:r>
    </w:p>
    <w:tbl>
      <w:tblPr>
        <w:tblW w:w="10269" w:type="dxa"/>
        <w:tblInd w:w="-69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3808"/>
        <w:gridCol w:w="1929"/>
        <w:gridCol w:w="1826"/>
        <w:gridCol w:w="2139"/>
      </w:tblGrid>
      <w:tr w:rsidR="00BE314A" w:rsidRPr="0071789A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1789A" w:rsidRDefault="00BE314A" w:rsidP="00536760">
            <w:pPr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b/>
                <w:color w:val="000000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eastAsia="Times New Roman"/>
                <w:b/>
                <w:color w:val="000000"/>
                <w:szCs w:val="24"/>
                <w:lang w:eastAsia="ru-RU"/>
              </w:rPr>
              <w:t>п</w:t>
            </w:r>
            <w:proofErr w:type="gramEnd"/>
            <w:r>
              <w:rPr>
                <w:rFonts w:eastAsia="Times New Roman"/>
                <w:b/>
                <w:color w:val="000000"/>
                <w:szCs w:val="24"/>
                <w:lang w:eastAsia="ru-RU"/>
              </w:rPr>
              <w:t>/п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1789A" w:rsidRDefault="00BE314A" w:rsidP="00536760">
            <w:pPr>
              <w:ind w:left="206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71789A">
              <w:rPr>
                <w:rFonts w:eastAsia="Times New Roman"/>
                <w:b/>
                <w:color w:val="000000"/>
                <w:szCs w:val="24"/>
                <w:lang w:eastAsia="ru-RU"/>
              </w:rPr>
              <w:t>Виды деятельности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1789A" w:rsidRDefault="00BE314A" w:rsidP="00536760">
            <w:pPr>
              <w:ind w:left="192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71789A">
              <w:rPr>
                <w:rFonts w:eastAsia="Times New Roman"/>
                <w:b/>
                <w:color w:val="000000"/>
                <w:szCs w:val="24"/>
                <w:lang w:eastAsia="ru-RU"/>
              </w:rPr>
              <w:t>Время проведения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1789A" w:rsidRDefault="00BE314A" w:rsidP="00536760">
            <w:pPr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71789A">
              <w:rPr>
                <w:rFonts w:eastAsia="Times New Roman"/>
                <w:b/>
                <w:color w:val="000000"/>
                <w:szCs w:val="24"/>
                <w:lang w:eastAsia="ru-RU"/>
              </w:rPr>
              <w:t>Группа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1789A" w:rsidRDefault="00BE314A" w:rsidP="00536760">
            <w:pPr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71789A">
              <w:rPr>
                <w:rFonts w:eastAsia="Times New Roman"/>
                <w:b/>
                <w:color w:val="000000"/>
                <w:szCs w:val="24"/>
                <w:lang w:eastAsia="ru-RU"/>
              </w:rPr>
              <w:t>Ответственный</w:t>
            </w:r>
          </w:p>
        </w:tc>
      </w:tr>
      <w:tr w:rsidR="00BE314A" w:rsidRPr="0020139C" w:rsidTr="007E0F0C">
        <w:tc>
          <w:tcPr>
            <w:tcW w:w="1026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Закаливание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734A4B" w:rsidRDefault="00BE314A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 xml:space="preserve">Закаливающие мероприятия: </w:t>
            </w:r>
          </w:p>
          <w:p w:rsidR="00BE314A" w:rsidRPr="00734A4B" w:rsidRDefault="00BE314A" w:rsidP="00536760">
            <w:pPr>
              <w:ind w:left="34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 xml:space="preserve">- умывание прохладной водой, </w:t>
            </w:r>
          </w:p>
          <w:p w:rsidR="00BE314A" w:rsidRPr="00734A4B" w:rsidRDefault="00BE314A" w:rsidP="00536760">
            <w:pPr>
              <w:ind w:left="34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proofErr w:type="spellStart"/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>босохождение</w:t>
            </w:r>
            <w:proofErr w:type="spellEnd"/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 xml:space="preserve">, </w:t>
            </w:r>
          </w:p>
          <w:p w:rsidR="00BE314A" w:rsidRPr="00734A4B" w:rsidRDefault="00BE314A" w:rsidP="00536760">
            <w:pPr>
              <w:ind w:left="34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t xml:space="preserve">- обливание водой, обтирание сухим/влажным полотенцем, </w:t>
            </w:r>
          </w:p>
          <w:p w:rsidR="00BE314A" w:rsidRPr="0020139C" w:rsidRDefault="00BE314A" w:rsidP="00536760">
            <w:pPr>
              <w:ind w:left="347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734A4B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- солнечные и воздушные ванны.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42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в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lastRenderedPageBreak/>
              <w:t>2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Прогулки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Сон в хорошо проветренном помещении.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Выполнение двигательной активности (разминки, комплекс упражнений, бег)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Проведение режимных процессов на свежем воздухе.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Мытье ног.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965745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Полоскание горла </w:t>
            </w:r>
            <w:proofErr w:type="gramStart"/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кипяченной</w:t>
            </w:r>
            <w:proofErr w:type="gramEnd"/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 водой.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2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80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Старшие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jc w:val="center"/>
            </w:pPr>
            <w:r w:rsidRPr="004A44C0">
              <w:t>воспитатели</w:t>
            </w:r>
          </w:p>
        </w:tc>
      </w:tr>
      <w:tr w:rsidR="00BE314A" w:rsidRPr="0020139C" w:rsidTr="007E0F0C">
        <w:tc>
          <w:tcPr>
            <w:tcW w:w="1026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b/>
                <w:color w:val="000000"/>
                <w:szCs w:val="24"/>
                <w:lang w:eastAsia="ru-RU"/>
              </w:rPr>
              <w:t>Физическое развитие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Физкультурные занятия</w:t>
            </w:r>
            <w:r w:rsidR="00072603">
              <w:rPr>
                <w:rFonts w:eastAsia="Times New Roman"/>
                <w:color w:val="000000"/>
                <w:szCs w:val="24"/>
                <w:lang w:eastAsia="ru-RU"/>
              </w:rPr>
              <w:t xml:space="preserve"> на воздухе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3 раза в неделю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Спортивные игры.</w:t>
            </w:r>
          </w:p>
        </w:tc>
        <w:tc>
          <w:tcPr>
            <w:tcW w:w="19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По плану воспитателя </w:t>
            </w:r>
          </w:p>
        </w:tc>
        <w:tc>
          <w:tcPr>
            <w:tcW w:w="18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Старшие группы</w:t>
            </w:r>
          </w:p>
        </w:tc>
        <w:tc>
          <w:tcPr>
            <w:tcW w:w="21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Воспитатель </w:t>
            </w:r>
          </w:p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Спортивные соревнования. Эстафеты.</w:t>
            </w:r>
          </w:p>
        </w:tc>
        <w:tc>
          <w:tcPr>
            <w:tcW w:w="19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8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21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Default="00BE314A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Подвижные игры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(на  улице):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сюжетные,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не </w:t>
            </w:r>
            <w:proofErr w:type="gramStart"/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сюжетные</w:t>
            </w:r>
            <w:proofErr w:type="gramEnd"/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 с элементами соревнований;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народные, </w:t>
            </w:r>
          </w:p>
          <w:p w:rsidR="00BE314A" w:rsidRPr="0020139C" w:rsidRDefault="00BE314A" w:rsidP="00536760">
            <w:pPr>
              <w:ind w:left="207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игры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с элементами спорта (футбол, баскетбол и др.)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 по плану воспитателей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Default="00BE314A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Двигательные разминки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(на  улице)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: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упражнения на развитие мелкой моторики,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proofErr w:type="gramStart"/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ритмические движения</w:t>
            </w:r>
            <w:proofErr w:type="gramEnd"/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, упражнения на внимание и координацию движений,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упражнения в равновесии,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упражнения для активации работы глазных мышц, </w:t>
            </w:r>
          </w:p>
          <w:p w:rsidR="00BE314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 xml:space="preserve">гимнастика расслабления, упражнения на формирование правильной осанки, </w:t>
            </w:r>
          </w:p>
          <w:p w:rsidR="00BE314A" w:rsidRPr="0071789A" w:rsidRDefault="00BE314A" w:rsidP="00536760">
            <w:pPr>
              <w:ind w:left="20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71789A">
              <w:rPr>
                <w:rFonts w:eastAsia="Times New Roman"/>
                <w:color w:val="000000"/>
                <w:szCs w:val="24"/>
                <w:lang w:eastAsia="ru-RU"/>
              </w:rPr>
              <w:t>упражнения на формирование свода стопы.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 по плану воспитателей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71789A" w:rsidRDefault="00BE314A" w:rsidP="00536760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Гимнастика пробуждения 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 по плану воспитателей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8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71789A" w:rsidRDefault="00BE314A" w:rsidP="00536760">
            <w:pPr>
              <w:rPr>
                <w:rFonts w:eastAsia="Times New Roman"/>
                <w:szCs w:val="24"/>
                <w:lang w:eastAsia="ru-RU"/>
              </w:rPr>
            </w:pPr>
            <w:r w:rsidRPr="0071789A">
              <w:rPr>
                <w:rFonts w:eastAsia="Times New Roman"/>
                <w:szCs w:val="24"/>
                <w:lang w:eastAsia="ru-RU"/>
              </w:rPr>
              <w:t>Индивидуальная работа в режиме дня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Ежедневно по плану воспитателей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E314A" w:rsidRPr="0020139C" w:rsidRDefault="001B676D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Физкультурные развлечения.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По плану воспитателя 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Воспитатель </w:t>
            </w:r>
          </w:p>
        </w:tc>
      </w:tr>
      <w:tr w:rsidR="002A414C" w:rsidRPr="0020139C" w:rsidTr="007E0F0C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14C" w:rsidRDefault="002A414C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  <w:t>10</w:t>
            </w:r>
          </w:p>
        </w:tc>
        <w:tc>
          <w:tcPr>
            <w:tcW w:w="3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14C" w:rsidRDefault="002A414C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Беседы с детьми: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«Болезни грязных рук»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 xml:space="preserve">«Если хочешь быть </w:t>
            </w:r>
            <w:proofErr w:type="gramStart"/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здоров</w:t>
            </w:r>
            <w:proofErr w:type="gramEnd"/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 xml:space="preserve"> – закаляйся!»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«Уличный травматизм»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«Чище мойся – воды не бойся!»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«Наш друг светофор»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«Что можно и что нельзя»</w:t>
            </w:r>
          </w:p>
          <w:p w:rsidR="002A414C" w:rsidRPr="002A414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«Ядовитые грибы и ягоды»</w:t>
            </w:r>
          </w:p>
          <w:p w:rsidR="002A414C" w:rsidRPr="0020139C" w:rsidRDefault="002A414C" w:rsidP="00536760">
            <w:pPr>
              <w:ind w:left="284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A414C">
              <w:rPr>
                <w:rFonts w:eastAsia="Times New Roman"/>
                <w:color w:val="000000"/>
                <w:szCs w:val="24"/>
                <w:lang w:eastAsia="ru-RU"/>
              </w:rPr>
              <w:t>«Как уберечься от пагубного влияния солнца»</w:t>
            </w:r>
          </w:p>
        </w:tc>
        <w:tc>
          <w:tcPr>
            <w:tcW w:w="1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14C" w:rsidRPr="0020139C" w:rsidRDefault="002A414C" w:rsidP="00536760">
            <w:pPr>
              <w:ind w:left="195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 xml:space="preserve">По плану воспитателя 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14C" w:rsidRPr="0020139C" w:rsidRDefault="002A414C" w:rsidP="00536760">
            <w:pPr>
              <w:ind w:left="323" w:hanging="13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14C" w:rsidRPr="0020139C" w:rsidRDefault="002A414C" w:rsidP="00536760">
            <w:pPr>
              <w:ind w:left="283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Воспитатель </w:t>
            </w:r>
          </w:p>
        </w:tc>
      </w:tr>
    </w:tbl>
    <w:p w:rsidR="003260BF" w:rsidRDefault="003260BF" w:rsidP="00536760">
      <w:pPr>
        <w:pStyle w:val="ab"/>
        <w:tabs>
          <w:tab w:val="left" w:pos="284"/>
        </w:tabs>
        <w:ind w:left="0"/>
        <w:rPr>
          <w:rFonts w:eastAsia="Times New Roman"/>
          <w:sz w:val="28"/>
          <w:szCs w:val="28"/>
          <w:lang w:eastAsia="ru-RU"/>
        </w:rPr>
      </w:pPr>
    </w:p>
    <w:p w:rsidR="009A7EC0" w:rsidRDefault="007A10A2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  <w:r w:rsidRPr="007A10A2">
        <w:rPr>
          <w:rFonts w:eastAsia="Times New Roman"/>
          <w:b/>
          <w:bCs/>
          <w:color w:val="FF0000"/>
          <w:sz w:val="28"/>
          <w:szCs w:val="28"/>
          <w:lang w:eastAsia="ru-RU"/>
        </w:rPr>
        <w:tab/>
      </w:r>
      <w:r w:rsidRPr="007A10A2">
        <w:rPr>
          <w:rFonts w:eastAsia="Times New Roman"/>
          <w:b/>
          <w:bCs/>
          <w:color w:val="FF0000"/>
          <w:sz w:val="28"/>
          <w:szCs w:val="28"/>
          <w:lang w:eastAsia="ru-RU"/>
        </w:rPr>
        <w:tab/>
      </w:r>
    </w:p>
    <w:p w:rsidR="00200818" w:rsidRDefault="00200818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200818" w:rsidRDefault="00200818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200818" w:rsidRDefault="00200818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200818" w:rsidRDefault="00200818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200818" w:rsidRDefault="00200818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7A3EEB" w:rsidRDefault="007A3EEB" w:rsidP="007A10A2">
      <w:pPr>
        <w:pStyle w:val="ab"/>
        <w:tabs>
          <w:tab w:val="left" w:pos="284"/>
          <w:tab w:val="left" w:pos="2400"/>
          <w:tab w:val="center" w:pos="4677"/>
        </w:tabs>
        <w:ind w:left="0"/>
        <w:rPr>
          <w:rFonts w:eastAsia="Times New Roman"/>
          <w:b/>
          <w:bCs/>
          <w:color w:val="FF0000"/>
          <w:sz w:val="28"/>
          <w:szCs w:val="28"/>
          <w:lang w:eastAsia="ru-RU"/>
        </w:rPr>
      </w:pPr>
    </w:p>
    <w:p w:rsidR="00BE314A" w:rsidRPr="009A7EC0" w:rsidRDefault="00BE314A" w:rsidP="009A7EC0">
      <w:pPr>
        <w:pStyle w:val="ab"/>
        <w:tabs>
          <w:tab w:val="left" w:pos="284"/>
          <w:tab w:val="left" w:pos="2400"/>
          <w:tab w:val="center" w:pos="4677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9A7EC0">
        <w:rPr>
          <w:rFonts w:eastAsia="Times New Roman"/>
          <w:b/>
          <w:bCs/>
          <w:sz w:val="28"/>
          <w:szCs w:val="28"/>
          <w:lang w:eastAsia="ru-RU"/>
        </w:rPr>
        <w:t>Развлекательные мероприятия</w:t>
      </w:r>
    </w:p>
    <w:p w:rsidR="00D73C6B" w:rsidRPr="00C3603B" w:rsidRDefault="00D73C6B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Style w:val="aa"/>
        <w:tblpPr w:leftFromText="180" w:rightFromText="180" w:vertAnchor="text" w:tblpX="-601" w:tblpY="1"/>
        <w:tblOverlap w:val="never"/>
        <w:tblW w:w="10456" w:type="dxa"/>
        <w:tblLook w:val="04A0" w:firstRow="1" w:lastRow="0" w:firstColumn="1" w:lastColumn="0" w:noHBand="0" w:noVBand="1"/>
      </w:tblPr>
      <w:tblGrid>
        <w:gridCol w:w="5920"/>
        <w:gridCol w:w="1418"/>
        <w:gridCol w:w="3118"/>
      </w:tblGrid>
      <w:tr w:rsidR="00BE314A" w:rsidRPr="00C3603B" w:rsidTr="00C31599">
        <w:tc>
          <w:tcPr>
            <w:tcW w:w="5920" w:type="dxa"/>
          </w:tcPr>
          <w:p w:rsidR="00BE314A" w:rsidRPr="00C3603B" w:rsidRDefault="00BE314A" w:rsidP="00AD5EF6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C3603B">
              <w:rPr>
                <w:rFonts w:eastAsia="Times New Roman"/>
                <w:b/>
                <w:bCs/>
                <w:szCs w:val="24"/>
                <w:lang w:eastAsia="ru-RU"/>
              </w:rPr>
              <w:t>Тема</w:t>
            </w:r>
          </w:p>
        </w:tc>
        <w:tc>
          <w:tcPr>
            <w:tcW w:w="1418" w:type="dxa"/>
          </w:tcPr>
          <w:p w:rsidR="00BE314A" w:rsidRPr="00C3603B" w:rsidRDefault="00BE314A" w:rsidP="00AD5EF6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C3603B">
              <w:rPr>
                <w:rFonts w:eastAsia="Times New Roman"/>
                <w:b/>
                <w:bCs/>
                <w:szCs w:val="24"/>
                <w:lang w:eastAsia="ru-RU"/>
              </w:rPr>
              <w:t>Дата</w:t>
            </w:r>
          </w:p>
        </w:tc>
        <w:tc>
          <w:tcPr>
            <w:tcW w:w="3118" w:type="dxa"/>
          </w:tcPr>
          <w:p w:rsidR="00BE314A" w:rsidRPr="00C3603B" w:rsidRDefault="00BE314A" w:rsidP="00AD5EF6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C3603B">
              <w:rPr>
                <w:rFonts w:eastAsia="Times New Roman"/>
                <w:b/>
                <w:bCs/>
                <w:szCs w:val="24"/>
                <w:lang w:eastAsia="ru-RU"/>
              </w:rPr>
              <w:t>Ответственные</w:t>
            </w:r>
          </w:p>
        </w:tc>
      </w:tr>
      <w:tr w:rsidR="00BE314A" w:rsidRPr="00C3603B" w:rsidTr="00C31599">
        <w:tc>
          <w:tcPr>
            <w:tcW w:w="5920" w:type="dxa"/>
          </w:tcPr>
          <w:p w:rsidR="00BE314A" w:rsidRPr="009A5BAE" w:rsidRDefault="00BE314A" w:rsidP="00AD5EF6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9A5BAE">
              <w:rPr>
                <w:rFonts w:eastAsia="Times New Roman"/>
                <w:szCs w:val="24"/>
                <w:lang w:eastAsia="ru-RU"/>
              </w:rPr>
              <w:t>Праздник ко дню защиты детей «Дети – Цветы  жизни»</w:t>
            </w:r>
          </w:p>
        </w:tc>
        <w:tc>
          <w:tcPr>
            <w:tcW w:w="1418" w:type="dxa"/>
          </w:tcPr>
          <w:p w:rsidR="00BE314A" w:rsidRPr="00C3603B" w:rsidRDefault="000E08E1" w:rsidP="00AD5EF6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01 </w:t>
            </w:r>
            <w:r w:rsidR="00C3603B">
              <w:rPr>
                <w:rFonts w:eastAsia="Times New Roman"/>
                <w:szCs w:val="24"/>
                <w:lang w:eastAsia="ru-RU"/>
              </w:rPr>
              <w:t>и</w:t>
            </w:r>
            <w:r>
              <w:rPr>
                <w:rFonts w:eastAsia="Times New Roman"/>
                <w:szCs w:val="24"/>
                <w:lang w:eastAsia="ru-RU"/>
              </w:rPr>
              <w:t>юня</w:t>
            </w:r>
          </w:p>
        </w:tc>
        <w:tc>
          <w:tcPr>
            <w:tcW w:w="3118" w:type="dxa"/>
          </w:tcPr>
          <w:p w:rsidR="00BE314A" w:rsidRPr="00C3603B" w:rsidRDefault="00AF6B54" w:rsidP="00371E6A">
            <w:pPr>
              <w:tabs>
                <w:tab w:val="left" w:pos="284"/>
              </w:tabs>
              <w:rPr>
                <w:rFonts w:eastAsia="Times New Roman"/>
                <w:sz w:val="28"/>
                <w:szCs w:val="28"/>
                <w:lang w:eastAsia="ru-RU"/>
              </w:rPr>
            </w:pPr>
            <w:r w:rsidRPr="00371E6A">
              <w:rPr>
                <w:rFonts w:eastAsia="Times New Roman"/>
                <w:szCs w:val="24"/>
                <w:lang w:eastAsia="ru-RU"/>
              </w:rPr>
              <w:t>Хадеева Н.М.,</w:t>
            </w:r>
            <w:r w:rsidR="00E9236E" w:rsidRPr="00E9236E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  <w:r w:rsidR="00BE314A" w:rsidRPr="00C3603B"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9A5BAE" w:rsidRDefault="008539F8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9A5BAE">
              <w:rPr>
                <w:rFonts w:eastAsia="Times New Roman"/>
                <w:szCs w:val="24"/>
                <w:lang w:eastAsia="ru-RU"/>
              </w:rPr>
              <w:t>Праздник «Сабантуй»</w:t>
            </w:r>
          </w:p>
        </w:tc>
        <w:tc>
          <w:tcPr>
            <w:tcW w:w="1418" w:type="dxa"/>
          </w:tcPr>
          <w:p w:rsidR="008539F8" w:rsidRPr="00C3603B" w:rsidRDefault="002D7EBD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09</w:t>
            </w:r>
            <w:r w:rsidR="008539F8">
              <w:rPr>
                <w:rFonts w:eastAsia="Times New Roman"/>
                <w:szCs w:val="24"/>
                <w:lang w:eastAsia="ru-RU"/>
              </w:rPr>
              <w:t xml:space="preserve"> июня</w:t>
            </w:r>
          </w:p>
        </w:tc>
        <w:tc>
          <w:tcPr>
            <w:tcW w:w="3118" w:type="dxa"/>
          </w:tcPr>
          <w:p w:rsidR="008539F8" w:rsidRPr="002D7EBD" w:rsidRDefault="00AF6B54" w:rsidP="00E9236E">
            <w:pPr>
              <w:tabs>
                <w:tab w:val="left" w:pos="284"/>
              </w:tabs>
              <w:rPr>
                <w:rFonts w:eastAsia="Times New Roman"/>
                <w:szCs w:val="24"/>
                <w:lang w:eastAsia="ru-RU"/>
              </w:rPr>
            </w:pPr>
            <w:r w:rsidRPr="002D7EBD">
              <w:rPr>
                <w:rFonts w:eastAsia="Times New Roman"/>
                <w:szCs w:val="24"/>
                <w:lang w:eastAsia="ru-RU"/>
              </w:rPr>
              <w:t>Хадеева Н.Т.</w:t>
            </w:r>
            <w:r w:rsidR="00E9236E" w:rsidRPr="002D7EBD">
              <w:rPr>
                <w:rFonts w:eastAsia="Times New Roman"/>
                <w:szCs w:val="24"/>
                <w:lang w:eastAsia="ru-RU"/>
              </w:rPr>
              <w:t xml:space="preserve">, </w:t>
            </w:r>
            <w:proofErr w:type="spellStart"/>
            <w:r w:rsidRPr="002D7EBD">
              <w:rPr>
                <w:rFonts w:eastAsia="Times New Roman"/>
                <w:szCs w:val="24"/>
                <w:lang w:eastAsia="ru-RU"/>
              </w:rPr>
              <w:t>Тазеева</w:t>
            </w:r>
            <w:proofErr w:type="spellEnd"/>
            <w:r w:rsidRPr="002D7EBD">
              <w:rPr>
                <w:rFonts w:eastAsia="Times New Roman"/>
                <w:szCs w:val="24"/>
                <w:lang w:eastAsia="ru-RU"/>
              </w:rPr>
              <w:t xml:space="preserve"> Г.А., </w:t>
            </w:r>
            <w:r w:rsidR="008539F8" w:rsidRPr="002D7EBD"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9A5BAE" w:rsidRDefault="008539F8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 w:val="28"/>
                <w:szCs w:val="28"/>
                <w:lang w:eastAsia="ru-RU"/>
              </w:rPr>
            </w:pPr>
            <w:r w:rsidRPr="007E0F0C">
              <w:rPr>
                <w:rFonts w:eastAsia="Times New Roman"/>
                <w:szCs w:val="24"/>
                <w:lang w:eastAsia="ru-RU"/>
              </w:rPr>
              <w:t>Развлечение  «Мы живем в России».</w:t>
            </w:r>
          </w:p>
        </w:tc>
        <w:tc>
          <w:tcPr>
            <w:tcW w:w="1418" w:type="dxa"/>
          </w:tcPr>
          <w:p w:rsidR="008539F8" w:rsidRPr="00C3603B" w:rsidRDefault="002D7EBD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13</w:t>
            </w:r>
            <w:r w:rsidR="008539F8">
              <w:rPr>
                <w:rFonts w:eastAsia="Times New Roman"/>
                <w:szCs w:val="24"/>
                <w:lang w:eastAsia="ru-RU"/>
              </w:rPr>
              <w:t xml:space="preserve"> </w:t>
            </w:r>
            <w:r w:rsidR="008539F8" w:rsidRPr="00C3603B">
              <w:rPr>
                <w:rFonts w:eastAsia="Times New Roman"/>
                <w:szCs w:val="24"/>
                <w:lang w:eastAsia="ru-RU"/>
              </w:rPr>
              <w:t>июн</w:t>
            </w:r>
            <w:r w:rsidR="008539F8">
              <w:rPr>
                <w:rFonts w:eastAsia="Times New Roman"/>
                <w:szCs w:val="24"/>
                <w:lang w:eastAsia="ru-RU"/>
              </w:rPr>
              <w:t>я</w:t>
            </w:r>
          </w:p>
        </w:tc>
        <w:tc>
          <w:tcPr>
            <w:tcW w:w="3118" w:type="dxa"/>
          </w:tcPr>
          <w:p w:rsidR="002D7EBD" w:rsidRPr="002D7EBD" w:rsidRDefault="002D7EBD" w:rsidP="00E9236E">
            <w:pPr>
              <w:tabs>
                <w:tab w:val="left" w:pos="284"/>
              </w:tabs>
              <w:rPr>
                <w:rFonts w:eastAsia="Times New Roman"/>
                <w:szCs w:val="24"/>
                <w:lang w:eastAsia="ru-RU"/>
              </w:rPr>
            </w:pPr>
            <w:proofErr w:type="spellStart"/>
            <w:r w:rsidRPr="002D7EBD">
              <w:rPr>
                <w:rFonts w:eastAsia="Times New Roman"/>
                <w:szCs w:val="24"/>
                <w:lang w:eastAsia="ru-RU"/>
              </w:rPr>
              <w:t>Бадрутдинова</w:t>
            </w:r>
            <w:proofErr w:type="spellEnd"/>
            <w:r w:rsidRPr="002D7EBD">
              <w:rPr>
                <w:rFonts w:eastAsia="Times New Roman"/>
                <w:szCs w:val="24"/>
                <w:lang w:eastAsia="ru-RU"/>
              </w:rPr>
              <w:t xml:space="preserve"> Р</w:t>
            </w:r>
            <w:proofErr w:type="gramStart"/>
            <w:r w:rsidRPr="002D7EBD">
              <w:rPr>
                <w:rFonts w:eastAsia="Times New Roman"/>
                <w:szCs w:val="24"/>
                <w:lang w:eastAsia="ru-RU"/>
              </w:rPr>
              <w:t>,М</w:t>
            </w:r>
            <w:proofErr w:type="gramEnd"/>
            <w:r w:rsidRPr="002D7EBD">
              <w:rPr>
                <w:rFonts w:eastAsia="Times New Roman"/>
                <w:szCs w:val="24"/>
                <w:lang w:eastAsia="ru-RU"/>
              </w:rPr>
              <w:t>.</w:t>
            </w:r>
          </w:p>
          <w:p w:rsidR="008539F8" w:rsidRPr="002D7EBD" w:rsidRDefault="008539F8" w:rsidP="00E9236E">
            <w:pPr>
              <w:tabs>
                <w:tab w:val="left" w:pos="284"/>
              </w:tabs>
              <w:rPr>
                <w:rFonts w:eastAsia="Times New Roman"/>
                <w:sz w:val="28"/>
                <w:szCs w:val="28"/>
                <w:lang w:eastAsia="ru-RU"/>
              </w:rPr>
            </w:pPr>
            <w:r w:rsidRPr="002D7EBD"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2D7EBD" w:rsidP="002D7EBD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 w:rsidRPr="002D7EBD">
              <w:rPr>
                <w:rFonts w:eastAsia="Times New Roman"/>
                <w:szCs w:val="24"/>
              </w:rPr>
              <w:t xml:space="preserve">Игровая программа «День экологических знаний» </w:t>
            </w:r>
          </w:p>
        </w:tc>
        <w:tc>
          <w:tcPr>
            <w:tcW w:w="1418" w:type="dxa"/>
          </w:tcPr>
          <w:p w:rsidR="008539F8" w:rsidRDefault="008539F8" w:rsidP="008539F8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15 июн</w:t>
            </w:r>
            <w:r w:rsidRPr="00E32945">
              <w:rPr>
                <w:rFonts w:eastAsia="Times New Roman"/>
                <w:szCs w:val="24"/>
                <w:lang w:eastAsia="ru-RU"/>
              </w:rPr>
              <w:t>я</w:t>
            </w:r>
          </w:p>
        </w:tc>
        <w:tc>
          <w:tcPr>
            <w:tcW w:w="3118" w:type="dxa"/>
          </w:tcPr>
          <w:p w:rsidR="008539F8" w:rsidRPr="002D7EBD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D7EBD">
              <w:rPr>
                <w:rFonts w:eastAsia="Times New Roman"/>
                <w:szCs w:val="24"/>
                <w:lang w:eastAsia="ru-RU"/>
              </w:rPr>
              <w:t>воспитатели средней и старшей 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8539F8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 w:rsidRPr="00CC1996">
              <w:rPr>
                <w:rFonts w:eastAsia="Times New Roman"/>
                <w:szCs w:val="24"/>
                <w:lang w:eastAsia="ru-RU"/>
              </w:rPr>
              <w:t>Оформление газеты «Правила дорожного движения».</w:t>
            </w:r>
          </w:p>
        </w:tc>
        <w:tc>
          <w:tcPr>
            <w:tcW w:w="1418" w:type="dxa"/>
          </w:tcPr>
          <w:p w:rsidR="008539F8" w:rsidRDefault="002D7EBD" w:rsidP="008539F8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21</w:t>
            </w:r>
            <w:r w:rsidR="008539F8">
              <w:rPr>
                <w:rFonts w:eastAsia="Times New Roman"/>
                <w:szCs w:val="24"/>
                <w:lang w:eastAsia="ru-RU"/>
              </w:rPr>
              <w:t xml:space="preserve"> июн</w:t>
            </w:r>
            <w:r w:rsidR="008539F8" w:rsidRPr="00E32945">
              <w:rPr>
                <w:rFonts w:eastAsia="Times New Roman"/>
                <w:szCs w:val="24"/>
                <w:lang w:eastAsia="ru-RU"/>
              </w:rPr>
              <w:t>я</w:t>
            </w:r>
          </w:p>
        </w:tc>
        <w:tc>
          <w:tcPr>
            <w:tcW w:w="3118" w:type="dxa"/>
          </w:tcPr>
          <w:p w:rsidR="008539F8" w:rsidRPr="002D7EBD" w:rsidRDefault="002D7EBD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proofErr w:type="spellStart"/>
            <w:r w:rsidRPr="002D7EBD">
              <w:rPr>
                <w:rFonts w:eastAsia="Times New Roman"/>
                <w:szCs w:val="24"/>
                <w:lang w:eastAsia="ru-RU"/>
              </w:rPr>
              <w:t>Марханова</w:t>
            </w:r>
            <w:proofErr w:type="spellEnd"/>
            <w:r w:rsidRPr="002D7EBD">
              <w:rPr>
                <w:rFonts w:eastAsia="Times New Roman"/>
                <w:szCs w:val="24"/>
                <w:lang w:eastAsia="ru-RU"/>
              </w:rPr>
              <w:t xml:space="preserve"> К.А.., </w:t>
            </w:r>
            <w:r w:rsidR="008539F8" w:rsidRPr="002D7EBD">
              <w:rPr>
                <w:rFonts w:eastAsia="Times New Roman"/>
                <w:szCs w:val="24"/>
                <w:lang w:eastAsia="ru-RU"/>
              </w:rPr>
              <w:t xml:space="preserve">воспитатели всех </w:t>
            </w:r>
          </w:p>
          <w:p w:rsidR="008539F8" w:rsidRPr="002D7EBD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D7EBD">
              <w:rPr>
                <w:rFonts w:eastAsia="Times New Roman"/>
                <w:szCs w:val="24"/>
                <w:lang w:eastAsia="ru-RU"/>
              </w:rPr>
              <w:t>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2D7EBD" w:rsidRDefault="002D7EBD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B631C2">
              <w:rPr>
                <w:szCs w:val="24"/>
              </w:rPr>
              <w:t xml:space="preserve"> </w:t>
            </w:r>
            <w:r w:rsidRPr="002D7EBD">
              <w:rPr>
                <w:rFonts w:eastAsia="Times New Roman"/>
                <w:bCs/>
                <w:szCs w:val="24"/>
              </w:rPr>
              <w:t>Развлечение «Пиратская вечеринка».</w:t>
            </w:r>
          </w:p>
        </w:tc>
        <w:tc>
          <w:tcPr>
            <w:tcW w:w="1418" w:type="dxa"/>
          </w:tcPr>
          <w:p w:rsidR="008539F8" w:rsidRPr="00C3603B" w:rsidRDefault="002D7EBD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30</w:t>
            </w:r>
            <w:r w:rsidR="008539F8">
              <w:rPr>
                <w:rFonts w:eastAsia="Times New Roman"/>
                <w:szCs w:val="24"/>
                <w:lang w:eastAsia="ru-RU"/>
              </w:rPr>
              <w:t xml:space="preserve"> </w:t>
            </w:r>
            <w:r>
              <w:rPr>
                <w:rFonts w:eastAsia="Times New Roman"/>
                <w:szCs w:val="24"/>
                <w:lang w:eastAsia="ru-RU"/>
              </w:rPr>
              <w:t>июня</w:t>
            </w:r>
          </w:p>
        </w:tc>
        <w:tc>
          <w:tcPr>
            <w:tcW w:w="3118" w:type="dxa"/>
          </w:tcPr>
          <w:p w:rsidR="008539F8" w:rsidRPr="002D7EBD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D7EBD">
              <w:rPr>
                <w:rFonts w:eastAsia="Times New Roman"/>
                <w:szCs w:val="24"/>
                <w:lang w:eastAsia="ru-RU"/>
              </w:rPr>
              <w:t xml:space="preserve"> Денисова Е.В.</w:t>
            </w:r>
          </w:p>
          <w:p w:rsidR="008539F8" w:rsidRPr="002D7EBD" w:rsidRDefault="008539F8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2D7EBD">
              <w:t xml:space="preserve"> </w:t>
            </w:r>
            <w:r w:rsidRPr="002D7EBD">
              <w:rPr>
                <w:rFonts w:eastAsia="Times New Roman"/>
                <w:szCs w:val="24"/>
                <w:lang w:eastAsia="ru-RU"/>
              </w:rPr>
              <w:t>воспитатели всех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CC1996" w:rsidRDefault="008539F8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CC1996">
              <w:rPr>
                <w:rFonts w:eastAsia="Times New Roman"/>
                <w:szCs w:val="24"/>
                <w:lang w:eastAsia="ru-RU"/>
              </w:rPr>
              <w:t>Развлечение для воспитанников «Праздник Нептуна».</w:t>
            </w:r>
          </w:p>
        </w:tc>
        <w:tc>
          <w:tcPr>
            <w:tcW w:w="1418" w:type="dxa"/>
          </w:tcPr>
          <w:p w:rsidR="008539F8" w:rsidRDefault="002D7EBD" w:rsidP="008539F8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03</w:t>
            </w:r>
            <w:r w:rsidR="008539F8">
              <w:rPr>
                <w:rFonts w:eastAsia="Times New Roman"/>
                <w:szCs w:val="24"/>
                <w:lang w:eastAsia="ru-RU"/>
              </w:rPr>
              <w:t xml:space="preserve"> </w:t>
            </w:r>
            <w:r w:rsidR="008539F8" w:rsidRPr="00E32945">
              <w:rPr>
                <w:rFonts w:eastAsia="Times New Roman"/>
                <w:szCs w:val="24"/>
                <w:lang w:eastAsia="ru-RU"/>
              </w:rPr>
              <w:t>июля</w:t>
            </w:r>
          </w:p>
        </w:tc>
        <w:tc>
          <w:tcPr>
            <w:tcW w:w="3118" w:type="dxa"/>
          </w:tcPr>
          <w:p w:rsidR="002D7EBD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 </w:t>
            </w:r>
            <w:proofErr w:type="spellStart"/>
            <w:r w:rsidR="002D7EBD">
              <w:rPr>
                <w:rFonts w:eastAsia="Times New Roman"/>
                <w:szCs w:val="24"/>
                <w:lang w:eastAsia="ru-RU"/>
              </w:rPr>
              <w:t>Сабирова</w:t>
            </w:r>
            <w:proofErr w:type="spellEnd"/>
            <w:r w:rsidR="002D7EBD">
              <w:rPr>
                <w:rFonts w:eastAsia="Times New Roman"/>
                <w:szCs w:val="24"/>
                <w:lang w:eastAsia="ru-RU"/>
              </w:rPr>
              <w:t xml:space="preserve"> Г.М.</w:t>
            </w:r>
          </w:p>
          <w:p w:rsidR="008539F8" w:rsidRPr="00C3603B" w:rsidRDefault="008539F8" w:rsidP="002D7EBD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>
              <w:t xml:space="preserve"> </w:t>
            </w:r>
            <w:r w:rsidRPr="00927B8A">
              <w:rPr>
                <w:rFonts w:eastAsia="Times New Roman"/>
                <w:szCs w:val="24"/>
                <w:lang w:eastAsia="ru-RU"/>
              </w:rPr>
              <w:t xml:space="preserve">воспитатели </w:t>
            </w:r>
            <w:r>
              <w:rPr>
                <w:rFonts w:eastAsia="Times New Roman"/>
                <w:szCs w:val="24"/>
                <w:lang w:eastAsia="ru-RU"/>
              </w:rPr>
              <w:t xml:space="preserve">всех </w:t>
            </w:r>
            <w:r w:rsidRPr="00927B8A">
              <w:rPr>
                <w:rFonts w:eastAsia="Times New Roman"/>
                <w:szCs w:val="24"/>
                <w:lang w:eastAsia="ru-RU"/>
              </w:rPr>
              <w:t>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7E4B05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Развлечение  «</w:t>
            </w:r>
            <w:r w:rsidR="00965745" w:rsidRPr="00965745">
              <w:rPr>
                <w:rFonts w:eastAsia="Times New Roman"/>
                <w:szCs w:val="24"/>
                <w:lang w:eastAsia="ru-RU"/>
              </w:rPr>
              <w:t>Приключения в джунглях».</w:t>
            </w:r>
          </w:p>
        </w:tc>
        <w:tc>
          <w:tcPr>
            <w:tcW w:w="1418" w:type="dxa"/>
          </w:tcPr>
          <w:p w:rsidR="008539F8" w:rsidRDefault="00965745" w:rsidP="008539F8">
            <w:pPr>
              <w:jc w:val="center"/>
            </w:pPr>
            <w:r>
              <w:t>15 июля</w:t>
            </w:r>
          </w:p>
        </w:tc>
        <w:tc>
          <w:tcPr>
            <w:tcW w:w="3118" w:type="dxa"/>
          </w:tcPr>
          <w:p w:rsidR="00CF5898" w:rsidRDefault="00CF5898" w:rsidP="00CF589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eastAsia="Times New Roman"/>
                <w:szCs w:val="24"/>
                <w:lang w:eastAsia="ru-RU"/>
              </w:rPr>
              <w:t xml:space="preserve"> И.И.,</w:t>
            </w:r>
          </w:p>
          <w:p w:rsidR="00965745" w:rsidRPr="00C3603B" w:rsidRDefault="00965745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7E4B05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Изготовление знаков «Правила поведения в лесу»</w:t>
            </w:r>
            <w:r>
              <w:rPr>
                <w:rFonts w:eastAsia="Times New Roman"/>
                <w:color w:val="000000"/>
                <w:szCs w:val="24"/>
              </w:rPr>
              <w:t xml:space="preserve">. </w:t>
            </w:r>
            <w:r w:rsidRPr="00417670">
              <w:rPr>
                <w:rFonts w:eastAsia="Times New Roman"/>
                <w:color w:val="000000"/>
                <w:szCs w:val="24"/>
              </w:rPr>
              <w:t>Изготовление «Красн</w:t>
            </w:r>
            <w:r>
              <w:rPr>
                <w:rFonts w:eastAsia="Times New Roman"/>
                <w:color w:val="000000"/>
                <w:szCs w:val="24"/>
              </w:rPr>
              <w:t xml:space="preserve">ой книги». </w:t>
            </w:r>
          </w:p>
        </w:tc>
        <w:tc>
          <w:tcPr>
            <w:tcW w:w="1418" w:type="dxa"/>
          </w:tcPr>
          <w:p w:rsidR="008539F8" w:rsidRDefault="007E4B05" w:rsidP="008539F8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21</w:t>
            </w:r>
            <w:r w:rsidR="008539F8" w:rsidRPr="00E32945">
              <w:rPr>
                <w:rFonts w:eastAsia="Times New Roman"/>
                <w:szCs w:val="24"/>
                <w:lang w:eastAsia="ru-RU"/>
              </w:rPr>
              <w:t xml:space="preserve"> июля</w:t>
            </w:r>
          </w:p>
        </w:tc>
        <w:tc>
          <w:tcPr>
            <w:tcW w:w="3118" w:type="dxa"/>
          </w:tcPr>
          <w:p w:rsidR="00CF5898" w:rsidRDefault="00CF589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Гаврилюк Н.И., 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CC1996" w:rsidRDefault="007E4B05" w:rsidP="007E4B05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«</w:t>
            </w:r>
            <w:r w:rsidR="008539F8" w:rsidRPr="008539F8">
              <w:rPr>
                <w:rFonts w:eastAsia="Times New Roman"/>
                <w:szCs w:val="24"/>
                <w:lang w:eastAsia="ru-RU"/>
              </w:rPr>
              <w:t>День почемучек</w:t>
            </w:r>
            <w:r>
              <w:rPr>
                <w:rFonts w:eastAsia="Times New Roman"/>
                <w:szCs w:val="24"/>
                <w:lang w:eastAsia="ru-RU"/>
              </w:rPr>
              <w:t>»</w:t>
            </w:r>
            <w:r w:rsidR="008539F8" w:rsidRPr="008539F8">
              <w:rPr>
                <w:rFonts w:eastAsia="Times New Roman"/>
                <w:szCs w:val="24"/>
                <w:lang w:eastAsia="ru-RU"/>
              </w:rPr>
              <w:t>.</w:t>
            </w:r>
            <w:r w:rsidR="00AF6B54">
              <w:t xml:space="preserve"> </w:t>
            </w:r>
            <w:r w:rsidR="00AF6B54" w:rsidRPr="00AF6B54">
              <w:rPr>
                <w:rFonts w:eastAsia="Times New Roman"/>
                <w:szCs w:val="24"/>
                <w:lang w:eastAsia="ru-RU"/>
              </w:rPr>
              <w:t>Опыты и эксперименты во время прогулки.</w:t>
            </w:r>
          </w:p>
        </w:tc>
        <w:tc>
          <w:tcPr>
            <w:tcW w:w="1418" w:type="dxa"/>
          </w:tcPr>
          <w:p w:rsidR="008539F8" w:rsidRDefault="007E4B05" w:rsidP="008539F8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28</w:t>
            </w:r>
            <w:r w:rsidR="00AF6B54">
              <w:rPr>
                <w:rFonts w:eastAsia="Times New Roman"/>
                <w:szCs w:val="24"/>
                <w:lang w:eastAsia="ru-RU"/>
              </w:rPr>
              <w:t xml:space="preserve"> июля</w:t>
            </w:r>
          </w:p>
        </w:tc>
        <w:tc>
          <w:tcPr>
            <w:tcW w:w="3118" w:type="dxa"/>
          </w:tcPr>
          <w:p w:rsidR="008539F8" w:rsidRPr="00F31BDA" w:rsidRDefault="00AF6B54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proofErr w:type="spellStart"/>
            <w:r w:rsidRPr="00F31BDA">
              <w:rPr>
                <w:rFonts w:eastAsia="Times New Roman"/>
                <w:szCs w:val="24"/>
                <w:lang w:eastAsia="ru-RU"/>
              </w:rPr>
              <w:t>Сабирова</w:t>
            </w:r>
            <w:proofErr w:type="spellEnd"/>
            <w:r w:rsidRPr="00F31BDA">
              <w:rPr>
                <w:rFonts w:eastAsia="Times New Roman"/>
                <w:szCs w:val="24"/>
                <w:lang w:eastAsia="ru-RU"/>
              </w:rPr>
              <w:t xml:space="preserve"> Г.М.</w:t>
            </w:r>
          </w:p>
          <w:p w:rsidR="00CF5898" w:rsidRPr="00F31BDA" w:rsidRDefault="00CF589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F31BDA"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8539F8" w:rsidP="00AF6B54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 w:rsidRPr="00AF6B54">
              <w:rPr>
                <w:rFonts w:eastAsia="Times New Roman"/>
                <w:szCs w:val="24"/>
                <w:lang w:eastAsia="ru-RU"/>
              </w:rPr>
              <w:t xml:space="preserve">«День </w:t>
            </w:r>
            <w:r w:rsidR="00AF6B54" w:rsidRPr="00AF6B54">
              <w:rPr>
                <w:rFonts w:eastAsia="Times New Roman"/>
                <w:szCs w:val="24"/>
                <w:lang w:eastAsia="ru-RU"/>
              </w:rPr>
              <w:t>спортсмена</w:t>
            </w:r>
            <w:r w:rsidRPr="00AF6B54">
              <w:rPr>
                <w:rFonts w:eastAsia="Times New Roman"/>
                <w:szCs w:val="24"/>
                <w:lang w:eastAsia="ru-RU"/>
              </w:rPr>
              <w:t>»</w:t>
            </w:r>
            <w:r w:rsidR="00AF6B54" w:rsidRPr="00AF6B54">
              <w:t xml:space="preserve"> </w:t>
            </w:r>
            <w:r w:rsidR="00AF6B54" w:rsidRPr="00AF6B54">
              <w:rPr>
                <w:rFonts w:eastAsia="Times New Roman"/>
                <w:szCs w:val="24"/>
                <w:lang w:eastAsia="ru-RU"/>
              </w:rPr>
              <w:t>Приглашение родителей на открытую зарядку «Здоровье в порядке, спасибо зарядке».</w:t>
            </w:r>
          </w:p>
        </w:tc>
        <w:tc>
          <w:tcPr>
            <w:tcW w:w="1418" w:type="dxa"/>
          </w:tcPr>
          <w:p w:rsidR="008539F8" w:rsidRDefault="00AF6B54" w:rsidP="008539F8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1 августа</w:t>
            </w:r>
          </w:p>
        </w:tc>
        <w:tc>
          <w:tcPr>
            <w:tcW w:w="3118" w:type="dxa"/>
          </w:tcPr>
          <w:p w:rsidR="00AF6B54" w:rsidRPr="00F31BDA" w:rsidRDefault="007A3EEB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F31BDA">
              <w:rPr>
                <w:rFonts w:eastAsia="Times New Roman"/>
                <w:szCs w:val="24"/>
                <w:lang w:eastAsia="ru-RU"/>
              </w:rPr>
              <w:t>Камалова А.Ш</w:t>
            </w:r>
            <w:r w:rsidR="00AF6B54" w:rsidRPr="00F31BDA">
              <w:rPr>
                <w:rFonts w:eastAsia="Times New Roman"/>
                <w:szCs w:val="24"/>
                <w:lang w:eastAsia="ru-RU"/>
              </w:rPr>
              <w:t>.</w:t>
            </w:r>
          </w:p>
          <w:p w:rsidR="008539F8" w:rsidRPr="00F31BDA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F31BDA">
              <w:rPr>
                <w:rFonts w:eastAsia="Times New Roman"/>
                <w:szCs w:val="24"/>
                <w:lang w:eastAsia="ru-RU"/>
              </w:rPr>
              <w:t>воспитатели средней и старшей  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AF6B54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 w:rsidRPr="00AF6B54">
              <w:rPr>
                <w:rFonts w:eastAsia="Times New Roman"/>
                <w:szCs w:val="24"/>
                <w:lang w:eastAsia="ru-RU"/>
              </w:rPr>
              <w:t>Развлечение «Веселые эстафеты».</w:t>
            </w:r>
          </w:p>
        </w:tc>
        <w:tc>
          <w:tcPr>
            <w:tcW w:w="1418" w:type="dxa"/>
          </w:tcPr>
          <w:p w:rsidR="008539F8" w:rsidRDefault="007E4B05" w:rsidP="008539F8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t>4</w:t>
            </w:r>
            <w:r w:rsidR="008539F8">
              <w:t xml:space="preserve"> августа</w:t>
            </w:r>
          </w:p>
        </w:tc>
        <w:tc>
          <w:tcPr>
            <w:tcW w:w="3118" w:type="dxa"/>
          </w:tcPr>
          <w:p w:rsidR="008539F8" w:rsidRDefault="00CF589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Шаяхметова А.И., </w:t>
            </w:r>
            <w:r w:rsidR="008539F8" w:rsidRPr="00927B8A">
              <w:rPr>
                <w:rFonts w:eastAsia="Times New Roman"/>
                <w:szCs w:val="24"/>
                <w:lang w:eastAsia="ru-RU"/>
              </w:rPr>
              <w:t xml:space="preserve">воспитатели </w:t>
            </w:r>
          </w:p>
          <w:p w:rsidR="008539F8" w:rsidRPr="00C3603B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всех </w:t>
            </w:r>
            <w:r w:rsidRPr="00927B8A">
              <w:rPr>
                <w:rFonts w:eastAsia="Times New Roman"/>
                <w:szCs w:val="24"/>
                <w:lang w:eastAsia="ru-RU"/>
              </w:rPr>
              <w:t>групп</w:t>
            </w:r>
          </w:p>
        </w:tc>
      </w:tr>
      <w:tr w:rsidR="00E9236E" w:rsidRPr="00C3603B" w:rsidTr="00C31599">
        <w:tc>
          <w:tcPr>
            <w:tcW w:w="5920" w:type="dxa"/>
          </w:tcPr>
          <w:p w:rsidR="00E9236E" w:rsidRPr="00AF6B54" w:rsidRDefault="00E9236E" w:rsidP="005A4E6C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E9236E">
              <w:rPr>
                <w:rFonts w:eastAsia="Times New Roman"/>
                <w:szCs w:val="24"/>
                <w:lang w:eastAsia="ru-RU"/>
              </w:rPr>
              <w:t xml:space="preserve">Оформление стенгазеты   </w:t>
            </w:r>
            <w:r w:rsidR="005A4E6C">
              <w:rPr>
                <w:rFonts w:eastAsia="Times New Roman"/>
                <w:szCs w:val="24"/>
                <w:lang w:eastAsia="ru-RU"/>
              </w:rPr>
              <w:t>«Виртуальное путешествие по детским садам разных стран»</w:t>
            </w:r>
          </w:p>
        </w:tc>
        <w:tc>
          <w:tcPr>
            <w:tcW w:w="1418" w:type="dxa"/>
          </w:tcPr>
          <w:p w:rsidR="00E9236E" w:rsidRDefault="007E4B05" w:rsidP="008539F8">
            <w:pPr>
              <w:jc w:val="center"/>
            </w:pPr>
            <w:r>
              <w:t>11</w:t>
            </w:r>
            <w:r w:rsidR="00E9236E">
              <w:t xml:space="preserve"> августа </w:t>
            </w:r>
          </w:p>
        </w:tc>
        <w:tc>
          <w:tcPr>
            <w:tcW w:w="3118" w:type="dxa"/>
          </w:tcPr>
          <w:p w:rsidR="00CF5898" w:rsidRDefault="00CF5898" w:rsidP="00CF589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proofErr w:type="spellStart"/>
            <w:r>
              <w:rPr>
                <w:rFonts w:eastAsia="Times New Roman"/>
                <w:szCs w:val="24"/>
                <w:lang w:eastAsia="ru-RU"/>
              </w:rPr>
              <w:t>Яруллина</w:t>
            </w:r>
            <w:proofErr w:type="spellEnd"/>
            <w:r>
              <w:rPr>
                <w:rFonts w:eastAsia="Times New Roman"/>
                <w:szCs w:val="24"/>
                <w:lang w:eastAsia="ru-RU"/>
              </w:rPr>
              <w:t xml:space="preserve"> Л.И.</w:t>
            </w:r>
          </w:p>
          <w:p w:rsidR="00E9236E" w:rsidRDefault="00E9236E" w:rsidP="00E9236E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C3603B">
              <w:rPr>
                <w:rFonts w:eastAsia="Times New Roman"/>
                <w:szCs w:val="24"/>
                <w:lang w:eastAsia="ru-RU"/>
              </w:rPr>
              <w:t xml:space="preserve">воспитатели </w:t>
            </w:r>
          </w:p>
          <w:p w:rsidR="00E9236E" w:rsidRPr="00AF6B54" w:rsidRDefault="00E9236E" w:rsidP="00E9236E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всех </w:t>
            </w:r>
            <w:r w:rsidRPr="00C3603B">
              <w:rPr>
                <w:rFonts w:eastAsia="Times New Roman"/>
                <w:szCs w:val="24"/>
                <w:lang w:eastAsia="ru-RU"/>
              </w:rPr>
              <w:t>групп</w:t>
            </w:r>
          </w:p>
        </w:tc>
      </w:tr>
      <w:tr w:rsidR="00E9236E" w:rsidRPr="00C3603B" w:rsidTr="00C31599">
        <w:tc>
          <w:tcPr>
            <w:tcW w:w="5920" w:type="dxa"/>
          </w:tcPr>
          <w:p w:rsidR="00E9236E" w:rsidRPr="00E9236E" w:rsidRDefault="00E9236E" w:rsidP="00142A03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szCs w:val="24"/>
                <w:lang w:eastAsia="ru-RU"/>
              </w:rPr>
            </w:pPr>
            <w:r w:rsidRPr="00E9236E">
              <w:rPr>
                <w:rFonts w:eastAsia="Times New Roman"/>
                <w:szCs w:val="24"/>
                <w:lang w:eastAsia="ru-RU"/>
              </w:rPr>
              <w:t>День юного художника</w:t>
            </w:r>
            <w:r w:rsidR="00142A03">
              <w:rPr>
                <w:rFonts w:eastAsia="Times New Roman"/>
                <w:szCs w:val="24"/>
                <w:lang w:eastAsia="ru-RU"/>
              </w:rPr>
              <w:t xml:space="preserve">. </w:t>
            </w:r>
            <w:r w:rsidRPr="00E9236E">
              <w:rPr>
                <w:rFonts w:eastAsia="Times New Roman"/>
                <w:szCs w:val="24"/>
                <w:lang w:eastAsia="ru-RU"/>
              </w:rPr>
              <w:t>Конкурс "Юные художники" коллективное рисование на асфальте.</w:t>
            </w:r>
          </w:p>
        </w:tc>
        <w:tc>
          <w:tcPr>
            <w:tcW w:w="1418" w:type="dxa"/>
          </w:tcPr>
          <w:p w:rsidR="00E9236E" w:rsidRDefault="005A4E6C" w:rsidP="008539F8">
            <w:pPr>
              <w:jc w:val="center"/>
            </w:pPr>
            <w:r>
              <w:t>18</w:t>
            </w:r>
            <w:r w:rsidR="00E9236E">
              <w:t xml:space="preserve"> августа </w:t>
            </w:r>
          </w:p>
        </w:tc>
        <w:tc>
          <w:tcPr>
            <w:tcW w:w="3118" w:type="dxa"/>
          </w:tcPr>
          <w:p w:rsidR="00E9236E" w:rsidRDefault="00CF5898" w:rsidP="00E9236E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Денисова Е.В., </w:t>
            </w:r>
            <w:r w:rsidR="00E9236E" w:rsidRPr="00C3603B">
              <w:rPr>
                <w:rFonts w:eastAsia="Times New Roman"/>
                <w:szCs w:val="24"/>
                <w:lang w:eastAsia="ru-RU"/>
              </w:rPr>
              <w:t xml:space="preserve">воспитатели </w:t>
            </w:r>
          </w:p>
          <w:p w:rsidR="00E9236E" w:rsidRPr="00C3603B" w:rsidRDefault="00E9236E" w:rsidP="00E9236E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всех </w:t>
            </w:r>
            <w:r w:rsidRPr="00C3603B">
              <w:rPr>
                <w:rFonts w:eastAsia="Times New Roman"/>
                <w:szCs w:val="24"/>
                <w:lang w:eastAsia="ru-RU"/>
              </w:rPr>
              <w:t>групп</w:t>
            </w:r>
          </w:p>
        </w:tc>
      </w:tr>
      <w:tr w:rsidR="008539F8" w:rsidRPr="00C3603B" w:rsidTr="00C31599">
        <w:tc>
          <w:tcPr>
            <w:tcW w:w="5920" w:type="dxa"/>
          </w:tcPr>
          <w:p w:rsidR="008539F8" w:rsidRPr="007E0F0C" w:rsidRDefault="00AF6B54" w:rsidP="008539F8">
            <w:pPr>
              <w:pStyle w:val="ab"/>
              <w:tabs>
                <w:tab w:val="left" w:pos="284"/>
              </w:tabs>
              <w:ind w:left="0"/>
              <w:rPr>
                <w:rFonts w:eastAsia="Times New Roman"/>
                <w:color w:val="FF0000"/>
                <w:szCs w:val="24"/>
                <w:lang w:eastAsia="ru-RU"/>
              </w:rPr>
            </w:pPr>
            <w:r w:rsidRPr="00AF6B54">
              <w:rPr>
                <w:rFonts w:eastAsia="Times New Roman"/>
                <w:szCs w:val="24"/>
                <w:lang w:eastAsia="ru-RU"/>
              </w:rPr>
              <w:t xml:space="preserve"> Спортивный праздник «До свидания, лето».</w:t>
            </w:r>
          </w:p>
        </w:tc>
        <w:tc>
          <w:tcPr>
            <w:tcW w:w="1418" w:type="dxa"/>
          </w:tcPr>
          <w:p w:rsidR="008539F8" w:rsidRPr="00C3603B" w:rsidRDefault="005A4E6C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t>31</w:t>
            </w:r>
            <w:r w:rsidR="008539F8">
              <w:t xml:space="preserve"> августа</w:t>
            </w:r>
          </w:p>
        </w:tc>
        <w:tc>
          <w:tcPr>
            <w:tcW w:w="3118" w:type="dxa"/>
          </w:tcPr>
          <w:p w:rsidR="00CF5898" w:rsidRDefault="00CF589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Хадеева Н.Т.</w:t>
            </w:r>
          </w:p>
          <w:p w:rsidR="008539F8" w:rsidRPr="00C3603B" w:rsidRDefault="008539F8" w:rsidP="008539F8">
            <w:pPr>
              <w:pStyle w:val="ab"/>
              <w:tabs>
                <w:tab w:val="left" w:pos="284"/>
              </w:tabs>
              <w:ind w:left="0"/>
              <w:jc w:val="center"/>
              <w:rPr>
                <w:rFonts w:eastAsia="Times New Roman"/>
                <w:szCs w:val="24"/>
                <w:lang w:eastAsia="ru-RU"/>
              </w:rPr>
            </w:pPr>
            <w:r w:rsidRPr="00927B8A">
              <w:rPr>
                <w:rFonts w:eastAsia="Times New Roman"/>
                <w:szCs w:val="24"/>
                <w:lang w:eastAsia="ru-RU"/>
              </w:rPr>
              <w:t>воспитатели  старшей  групп</w:t>
            </w:r>
            <w:r>
              <w:rPr>
                <w:rFonts w:eastAsia="Times New Roman"/>
                <w:szCs w:val="24"/>
                <w:lang w:eastAsia="ru-RU"/>
              </w:rPr>
              <w:t>ы</w:t>
            </w:r>
          </w:p>
        </w:tc>
      </w:tr>
    </w:tbl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7A3EEB" w:rsidRDefault="007A3EEB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7A3EEB" w:rsidRDefault="007A3EEB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7A3EEB" w:rsidRDefault="007A3EEB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E9236E" w:rsidRDefault="00E9236E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200818" w:rsidRDefault="00200818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9A7EC0" w:rsidRDefault="009A7EC0" w:rsidP="00536760">
      <w:pPr>
        <w:pStyle w:val="ab"/>
        <w:tabs>
          <w:tab w:val="left" w:pos="284"/>
        </w:tabs>
        <w:ind w:left="0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:rsidR="00863C1F" w:rsidRPr="005227E9" w:rsidRDefault="00863C1F" w:rsidP="00863C1F">
      <w:pPr>
        <w:spacing w:line="360" w:lineRule="auto"/>
        <w:jc w:val="center"/>
        <w:rPr>
          <w:b/>
          <w:sz w:val="28"/>
          <w:szCs w:val="28"/>
        </w:rPr>
      </w:pPr>
      <w:r w:rsidRPr="005227E9">
        <w:rPr>
          <w:b/>
          <w:sz w:val="28"/>
          <w:szCs w:val="28"/>
        </w:rPr>
        <w:t>Перспективный план мероприятий с детьми</w:t>
      </w:r>
    </w:p>
    <w:tbl>
      <w:tblPr>
        <w:tblStyle w:val="aa"/>
        <w:tblW w:w="10632" w:type="dxa"/>
        <w:tblInd w:w="-743" w:type="dxa"/>
        <w:tblLook w:val="04A0" w:firstRow="1" w:lastRow="0" w:firstColumn="1" w:lastColumn="0" w:noHBand="0" w:noVBand="1"/>
      </w:tblPr>
      <w:tblGrid>
        <w:gridCol w:w="2694"/>
        <w:gridCol w:w="5812"/>
        <w:gridCol w:w="2126"/>
      </w:tblGrid>
      <w:tr w:rsidR="00863C1F" w:rsidRPr="001B30B4" w:rsidTr="00863C1F">
        <w:tc>
          <w:tcPr>
            <w:tcW w:w="2694" w:type="dxa"/>
          </w:tcPr>
          <w:p w:rsidR="00863C1F" w:rsidRPr="001B30B4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 xml:space="preserve">Сроки проведения. </w:t>
            </w:r>
          </w:p>
          <w:p w:rsidR="00863C1F" w:rsidRPr="001B30B4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 xml:space="preserve">Тема дня </w:t>
            </w:r>
          </w:p>
        </w:tc>
        <w:tc>
          <w:tcPr>
            <w:tcW w:w="5812" w:type="dxa"/>
          </w:tcPr>
          <w:p w:rsidR="00863C1F" w:rsidRPr="001B30B4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863C1F" w:rsidRPr="001B30B4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Ответственные</w:t>
            </w:r>
          </w:p>
        </w:tc>
      </w:tr>
      <w:tr w:rsidR="00863C1F" w:rsidRPr="001B30B4" w:rsidTr="00863C1F">
        <w:tc>
          <w:tcPr>
            <w:tcW w:w="10632" w:type="dxa"/>
            <w:gridSpan w:val="3"/>
          </w:tcPr>
          <w:p w:rsidR="00863C1F" w:rsidRDefault="00863C1F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ИЮНЬ</w:t>
            </w:r>
          </w:p>
          <w:p w:rsidR="00863C1F" w:rsidRPr="001B30B4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неделя «Здравствуй, лето</w:t>
            </w:r>
            <w:proofErr w:type="gramStart"/>
            <w:r w:rsidRPr="001B30B4">
              <w:rPr>
                <w:b/>
                <w:szCs w:val="24"/>
              </w:rPr>
              <w:t>!»</w:t>
            </w:r>
            <w:proofErr w:type="gramEnd"/>
          </w:p>
        </w:tc>
      </w:tr>
      <w:tr w:rsidR="00863C1F" w:rsidRPr="001B30B4" w:rsidTr="00863C1F">
        <w:tc>
          <w:tcPr>
            <w:tcW w:w="2694" w:type="dxa"/>
          </w:tcPr>
          <w:p w:rsidR="00863C1F" w:rsidRPr="001B30B4" w:rsidRDefault="005A4E6C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01.06.23</w:t>
            </w:r>
            <w:r w:rsidR="00863C1F" w:rsidRPr="001B30B4">
              <w:rPr>
                <w:b/>
                <w:szCs w:val="24"/>
              </w:rPr>
              <w:t xml:space="preserve"> -</w:t>
            </w:r>
            <w:r w:rsidR="00863C1F" w:rsidRPr="001B30B4">
              <w:rPr>
                <w:szCs w:val="24"/>
              </w:rPr>
              <w:t xml:space="preserve"> Международный день защиты детей.</w:t>
            </w:r>
          </w:p>
          <w:p w:rsidR="00863C1F" w:rsidRPr="001B30B4" w:rsidRDefault="00863C1F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863C1F" w:rsidRPr="001B30B4" w:rsidRDefault="00863C1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863C1F" w:rsidRPr="00275709" w:rsidRDefault="00863C1F" w:rsidP="00AB5EB4">
            <w:r w:rsidRPr="00275709">
              <w:t xml:space="preserve">- </w:t>
            </w:r>
            <w:r w:rsidRPr="00275709">
              <w:rPr>
                <w:rFonts w:eastAsia="Times New Roman"/>
              </w:rPr>
              <w:t xml:space="preserve">Спортивно-музыкальное развлечение </w:t>
            </w:r>
            <w:r w:rsidRPr="00275709">
              <w:rPr>
                <w:rFonts w:eastAsia="Times New Roman"/>
                <w:shd w:val="clear" w:color="auto" w:fill="FAFAFD"/>
              </w:rPr>
              <w:t>«Первый летний день в году не отдаст детей в беду»</w:t>
            </w:r>
            <w:r w:rsidRPr="00275709">
              <w:rPr>
                <w:rFonts w:eastAsia="Times New Roman"/>
              </w:rPr>
              <w:t>.</w:t>
            </w:r>
          </w:p>
          <w:p w:rsidR="00863C1F" w:rsidRPr="001B5F69" w:rsidRDefault="00863C1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</w:t>
            </w:r>
            <w:r>
              <w:rPr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«Лето снова с нами»</w:t>
            </w:r>
            <w:r w:rsidRPr="001B5F69">
              <w:rPr>
                <w:szCs w:val="24"/>
              </w:rPr>
              <w:t>».</w:t>
            </w:r>
          </w:p>
          <w:p w:rsidR="00863C1F" w:rsidRPr="00FB719A" w:rsidRDefault="00863C1F" w:rsidP="00AB5EB4">
            <w:pPr>
              <w:rPr>
                <w:szCs w:val="24"/>
              </w:rPr>
            </w:pPr>
            <w:r>
              <w:rPr>
                <w:bCs/>
                <w:color w:val="000000"/>
                <w:szCs w:val="24"/>
                <w:shd w:val="clear" w:color="auto" w:fill="FFFFFF"/>
              </w:rPr>
              <w:t xml:space="preserve">- </w:t>
            </w:r>
            <w:r w:rsidRPr="00FB719A">
              <w:rPr>
                <w:bCs/>
                <w:color w:val="000000"/>
                <w:szCs w:val="24"/>
                <w:shd w:val="clear" w:color="auto" w:fill="FFFFFF"/>
              </w:rPr>
              <w:t>Стендовая информация для родителей «Права детей»</w:t>
            </w:r>
            <w:r>
              <w:rPr>
                <w:bCs/>
                <w:color w:val="000000"/>
                <w:szCs w:val="24"/>
                <w:shd w:val="clear" w:color="auto" w:fill="FFFFFF"/>
              </w:rPr>
              <w:t>.</w:t>
            </w:r>
          </w:p>
          <w:p w:rsidR="00863C1F" w:rsidRPr="001B30B4" w:rsidRDefault="00863C1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</w:t>
            </w: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 w:rsidRPr="00275709">
              <w:rPr>
                <w:szCs w:val="24"/>
              </w:rPr>
              <w:t xml:space="preserve">- </w:t>
            </w:r>
            <w:r w:rsidRPr="00275709">
              <w:rPr>
                <w:rFonts w:eastAsia="Times New Roman"/>
                <w:szCs w:val="24"/>
              </w:rPr>
              <w:t>Рисунки на асфальте «Счастливое детство моё»</w:t>
            </w:r>
            <w:r w:rsidRPr="00275709">
              <w:rPr>
                <w:szCs w:val="24"/>
              </w:rPr>
              <w:t>.</w:t>
            </w:r>
          </w:p>
        </w:tc>
        <w:tc>
          <w:tcPr>
            <w:tcW w:w="2126" w:type="dxa"/>
          </w:tcPr>
          <w:p w:rsidR="00863C1F" w:rsidRPr="0000708F" w:rsidRDefault="00863C1F" w:rsidP="00AB5EB4">
            <w:pPr>
              <w:rPr>
                <w:szCs w:val="24"/>
              </w:rPr>
            </w:pPr>
            <w:r>
              <w:rPr>
                <w:szCs w:val="24"/>
              </w:rPr>
              <w:t>Хадеева Н.М.,</w:t>
            </w:r>
          </w:p>
          <w:p w:rsidR="00863C1F" w:rsidRPr="001B30B4" w:rsidRDefault="00863C1F" w:rsidP="00863C1F">
            <w:pPr>
              <w:rPr>
                <w:b/>
                <w:szCs w:val="24"/>
              </w:rPr>
            </w:pPr>
            <w:r>
              <w:rPr>
                <w:szCs w:val="24"/>
              </w:rPr>
              <w:t xml:space="preserve"> (участники средние, старшие и подготовительные группы)</w:t>
            </w:r>
            <w:r w:rsidRPr="001B30B4">
              <w:rPr>
                <w:szCs w:val="24"/>
              </w:rPr>
              <w:t>.</w:t>
            </w:r>
          </w:p>
        </w:tc>
      </w:tr>
      <w:tr w:rsidR="00863C1F" w:rsidRPr="001B30B4" w:rsidTr="00863C1F">
        <w:trPr>
          <w:trHeight w:val="1464"/>
        </w:trPr>
        <w:tc>
          <w:tcPr>
            <w:tcW w:w="2694" w:type="dxa"/>
          </w:tcPr>
          <w:p w:rsidR="00863C1F" w:rsidRPr="001B30B4" w:rsidRDefault="005A4E6C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02.06.23</w:t>
            </w:r>
            <w:r w:rsidR="00863C1F" w:rsidRPr="001B30B4">
              <w:rPr>
                <w:b/>
                <w:szCs w:val="24"/>
              </w:rPr>
              <w:t xml:space="preserve"> -</w:t>
            </w:r>
            <w:r w:rsidR="00863C1F" w:rsidRPr="001B30B4">
              <w:rPr>
                <w:szCs w:val="24"/>
              </w:rPr>
              <w:t xml:space="preserve"> Международный день друзей.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>
              <w:rPr>
                <w:szCs w:val="24"/>
              </w:rPr>
              <w:t>Национальный праздник «Сабантуй»</w:t>
            </w:r>
          </w:p>
        </w:tc>
        <w:tc>
          <w:tcPr>
            <w:tcW w:w="5812" w:type="dxa"/>
          </w:tcPr>
          <w:p w:rsidR="00863C1F" w:rsidRPr="001B30B4" w:rsidRDefault="00863C1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>
              <w:rPr>
                <w:szCs w:val="24"/>
              </w:rPr>
              <w:t>- Беседы: «Кто такой друг?</w:t>
            </w:r>
            <w:r w:rsidRPr="001B30B4">
              <w:rPr>
                <w:szCs w:val="24"/>
              </w:rPr>
              <w:t>», «Для чего нужны друзья».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proofErr w:type="gramStart"/>
            <w:r w:rsidRPr="001B30B4">
              <w:rPr>
                <w:szCs w:val="24"/>
              </w:rPr>
              <w:t>П</w:t>
            </w:r>
            <w:proofErr w:type="gramEnd"/>
            <w:r w:rsidRPr="001B30B4">
              <w:rPr>
                <w:szCs w:val="24"/>
              </w:rPr>
              <w:t>/и на прогулке: «Классики», «Скак</w:t>
            </w:r>
            <w:r>
              <w:rPr>
                <w:szCs w:val="24"/>
              </w:rPr>
              <w:t>алки», «Мышеловка», «</w:t>
            </w:r>
            <w:proofErr w:type="spellStart"/>
            <w:r>
              <w:rPr>
                <w:szCs w:val="24"/>
              </w:rPr>
              <w:t>Ловишки</w:t>
            </w:r>
            <w:proofErr w:type="spellEnd"/>
            <w:r>
              <w:rPr>
                <w:szCs w:val="24"/>
              </w:rPr>
              <w:t>», «К</w:t>
            </w:r>
            <w:r w:rsidRPr="001B30B4">
              <w:rPr>
                <w:szCs w:val="24"/>
              </w:rPr>
              <w:t>арусели».</w:t>
            </w:r>
          </w:p>
          <w:p w:rsidR="00863C1F" w:rsidRPr="001B30B4" w:rsidRDefault="00863C1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</w:t>
            </w: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863C1F" w:rsidRPr="001B30B4" w:rsidRDefault="00863C1F" w:rsidP="00863C1F">
            <w:pPr>
              <w:rPr>
                <w:szCs w:val="24"/>
              </w:rPr>
            </w:pPr>
            <w:r w:rsidRPr="001B30B4">
              <w:rPr>
                <w:szCs w:val="24"/>
              </w:rPr>
              <w:t>-Рисование портрета друга.</w:t>
            </w:r>
          </w:p>
        </w:tc>
        <w:tc>
          <w:tcPr>
            <w:tcW w:w="2126" w:type="dxa"/>
          </w:tcPr>
          <w:p w:rsidR="00863C1F" w:rsidRDefault="00863C1F" w:rsidP="00AB5EB4">
            <w:pPr>
              <w:rPr>
                <w:szCs w:val="24"/>
              </w:rPr>
            </w:pPr>
            <w:r>
              <w:rPr>
                <w:szCs w:val="24"/>
              </w:rPr>
              <w:t>Хадеева Н.Т.</w:t>
            </w:r>
          </w:p>
          <w:p w:rsidR="00863C1F" w:rsidRDefault="00863C1F" w:rsidP="00AB5EB4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Тазеева</w:t>
            </w:r>
            <w:proofErr w:type="spellEnd"/>
            <w:r>
              <w:rPr>
                <w:szCs w:val="24"/>
              </w:rPr>
              <w:t xml:space="preserve"> Г.А.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863C1F" w:rsidRPr="001B30B4" w:rsidRDefault="00863C1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863C1F" w:rsidRPr="001B30B4" w:rsidTr="00863C1F">
        <w:trPr>
          <w:trHeight w:val="300"/>
        </w:trPr>
        <w:tc>
          <w:tcPr>
            <w:tcW w:w="10632" w:type="dxa"/>
            <w:gridSpan w:val="3"/>
          </w:tcPr>
          <w:p w:rsidR="00863C1F" w:rsidRDefault="00863C1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>
              <w:rPr>
                <w:b/>
                <w:szCs w:val="24"/>
              </w:rPr>
              <w:t xml:space="preserve"> неделя </w:t>
            </w:r>
          </w:p>
          <w:p w:rsidR="00863C1F" w:rsidRPr="001B30B4" w:rsidRDefault="00863C1F" w:rsidP="00AB5EB4">
            <w:pPr>
              <w:jc w:val="center"/>
              <w:rPr>
                <w:szCs w:val="24"/>
              </w:rPr>
            </w:pPr>
            <w:r w:rsidRPr="001B30B4">
              <w:rPr>
                <w:b/>
                <w:szCs w:val="24"/>
              </w:rPr>
              <w:t xml:space="preserve"> </w:t>
            </w: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«Безопасное лето!»</w:t>
            </w:r>
          </w:p>
        </w:tc>
      </w:tr>
      <w:tr w:rsidR="005A4E6C" w:rsidRPr="001B30B4" w:rsidTr="00863C1F">
        <w:trPr>
          <w:trHeight w:val="468"/>
        </w:trPr>
        <w:tc>
          <w:tcPr>
            <w:tcW w:w="2694" w:type="dxa"/>
          </w:tcPr>
          <w:p w:rsidR="005A4E6C" w:rsidRPr="001B5F69" w:rsidRDefault="005A4E6C" w:rsidP="002D7EBD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05.06.23</w:t>
            </w:r>
            <w:r w:rsidRPr="001B30B4">
              <w:rPr>
                <w:b/>
                <w:szCs w:val="24"/>
              </w:rPr>
              <w:t xml:space="preserve"> -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День русских народных сказок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1B30B4" w:rsidRDefault="005A4E6C" w:rsidP="002D7EBD">
            <w:pPr>
              <w:rPr>
                <w:szCs w:val="24"/>
              </w:rPr>
            </w:pPr>
          </w:p>
          <w:p w:rsidR="005A4E6C" w:rsidRPr="001B30B4" w:rsidRDefault="005A4E6C" w:rsidP="002D7EBD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5A4E6C" w:rsidRPr="001B30B4" w:rsidRDefault="005A4E6C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5A4E6C" w:rsidRPr="00417670" w:rsidRDefault="005A4E6C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Чтение русских народных сказок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417670" w:rsidRDefault="005A4E6C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-Рассматривание иллюстраций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417670" w:rsidRDefault="005A4E6C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-Драматизация любимых сказок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1B30B4" w:rsidRDefault="005A4E6C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</w:t>
            </w: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5A4E6C" w:rsidRPr="001B5F69" w:rsidRDefault="005A4E6C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Cs w:val="24"/>
              </w:rPr>
              <w:t>Выставки рисунков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«Моя любимая сказка»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5A4E6C" w:rsidRPr="001B30B4" w:rsidTr="00863C1F">
        <w:trPr>
          <w:trHeight w:val="468"/>
        </w:trPr>
        <w:tc>
          <w:tcPr>
            <w:tcW w:w="2694" w:type="dxa"/>
          </w:tcPr>
          <w:p w:rsidR="005A4E6C" w:rsidRPr="001B30B4" w:rsidRDefault="005A4E6C" w:rsidP="002D7EBD">
            <w:pPr>
              <w:rPr>
                <w:szCs w:val="24"/>
              </w:rPr>
            </w:pPr>
            <w:r>
              <w:rPr>
                <w:b/>
                <w:szCs w:val="24"/>
              </w:rPr>
              <w:t>06.06.23</w:t>
            </w:r>
            <w:r w:rsidRPr="00392D42">
              <w:rPr>
                <w:b/>
                <w:szCs w:val="24"/>
              </w:rPr>
              <w:t xml:space="preserve"> </w:t>
            </w:r>
            <w:r w:rsidRPr="001B30B4">
              <w:rPr>
                <w:b/>
                <w:szCs w:val="24"/>
              </w:rPr>
              <w:t>-</w:t>
            </w:r>
            <w:r>
              <w:rPr>
                <w:szCs w:val="24"/>
              </w:rPr>
              <w:t xml:space="preserve"> День русского языка</w:t>
            </w:r>
          </w:p>
          <w:p w:rsidR="005A4E6C" w:rsidRPr="001B30B4" w:rsidRDefault="005A4E6C" w:rsidP="002D7EBD">
            <w:pPr>
              <w:rPr>
                <w:szCs w:val="24"/>
              </w:rPr>
            </w:pPr>
          </w:p>
          <w:p w:rsidR="005A4E6C" w:rsidRPr="001B30B4" w:rsidRDefault="005A4E6C" w:rsidP="002D7EBD">
            <w:pPr>
              <w:rPr>
                <w:szCs w:val="24"/>
              </w:rPr>
            </w:pPr>
          </w:p>
          <w:p w:rsidR="005A4E6C" w:rsidRPr="001B30B4" w:rsidRDefault="005A4E6C" w:rsidP="002D7EBD">
            <w:pPr>
              <w:rPr>
                <w:b/>
                <w:szCs w:val="24"/>
              </w:rPr>
            </w:pPr>
          </w:p>
          <w:p w:rsidR="005A4E6C" w:rsidRPr="001B30B4" w:rsidRDefault="005A4E6C" w:rsidP="002D7EBD">
            <w:pPr>
              <w:rPr>
                <w:b/>
                <w:szCs w:val="24"/>
              </w:rPr>
            </w:pPr>
          </w:p>
          <w:p w:rsidR="005A4E6C" w:rsidRPr="001B30B4" w:rsidRDefault="005A4E6C" w:rsidP="002D7EBD">
            <w:pPr>
              <w:rPr>
                <w:b/>
                <w:szCs w:val="24"/>
              </w:rPr>
            </w:pPr>
          </w:p>
          <w:p w:rsidR="005A4E6C" w:rsidRPr="001B30B4" w:rsidRDefault="005A4E6C" w:rsidP="002D7EBD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5A4E6C" w:rsidRPr="001B30B4" w:rsidRDefault="005A4E6C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-</w:t>
            </w:r>
            <w:r>
              <w:rPr>
                <w:szCs w:val="24"/>
              </w:rPr>
              <w:t>обзор художественных произведений для детей об учителях</w:t>
            </w:r>
          </w:p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- Оформление выставки на общем стенде детских рис</w:t>
            </w:r>
            <w:r>
              <w:rPr>
                <w:szCs w:val="24"/>
              </w:rPr>
              <w:t>унков «Любимый сказочный герой</w:t>
            </w:r>
            <w:r w:rsidRPr="001B30B4">
              <w:rPr>
                <w:szCs w:val="24"/>
              </w:rPr>
              <w:t>».</w:t>
            </w:r>
          </w:p>
          <w:p w:rsidR="005A4E6C" w:rsidRPr="001B30B4" w:rsidRDefault="005A4E6C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</w:t>
            </w: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5A4E6C" w:rsidRDefault="005A4E6C" w:rsidP="002D7EBD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Дидактическая игра «Кто смешнее придумает название»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1B30B4" w:rsidRDefault="005A4E6C" w:rsidP="002D7EBD">
            <w:pPr>
              <w:shd w:val="clear" w:color="auto" w:fill="FFFFFF"/>
              <w:rPr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Дидактическая игра «Дорисуй героя»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5A4E6C" w:rsidRPr="001B30B4" w:rsidRDefault="005A4E6C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</w:t>
            </w:r>
            <w:r>
              <w:rPr>
                <w:szCs w:val="24"/>
              </w:rPr>
              <w:t>.</w:t>
            </w:r>
          </w:p>
          <w:p w:rsidR="005A4E6C" w:rsidRPr="001B30B4" w:rsidRDefault="005A4E6C" w:rsidP="002D7EBD">
            <w:pPr>
              <w:rPr>
                <w:szCs w:val="24"/>
              </w:rPr>
            </w:pPr>
          </w:p>
        </w:tc>
      </w:tr>
      <w:tr w:rsidR="005A4E6C" w:rsidRPr="001B30B4" w:rsidTr="00863C1F">
        <w:trPr>
          <w:trHeight w:val="508"/>
        </w:trPr>
        <w:tc>
          <w:tcPr>
            <w:tcW w:w="2694" w:type="dxa"/>
          </w:tcPr>
          <w:p w:rsidR="005A4E6C" w:rsidRPr="00417670" w:rsidRDefault="005A4E6C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07.06.23</w:t>
            </w:r>
            <w:r w:rsidRPr="001B30B4">
              <w:rPr>
                <w:b/>
                <w:szCs w:val="24"/>
              </w:rPr>
              <w:t xml:space="preserve"> -</w:t>
            </w:r>
            <w:r w:rsidRPr="001B30B4">
              <w:rPr>
                <w:szCs w:val="24"/>
              </w:rPr>
              <w:t xml:space="preserve"> </w:t>
            </w: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«</w:t>
            </w:r>
            <w:r w:rsidRPr="00417670">
              <w:rPr>
                <w:rFonts w:eastAsia="Times New Roman"/>
                <w:color w:val="000000"/>
                <w:szCs w:val="24"/>
              </w:rPr>
              <w:t>День ПДД</w:t>
            </w: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»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5A4E6C" w:rsidRPr="001B30B4" w:rsidRDefault="005A4E6C" w:rsidP="00AB5EB4">
            <w:pPr>
              <w:rPr>
                <w:szCs w:val="24"/>
              </w:rPr>
            </w:pPr>
          </w:p>
          <w:p w:rsidR="005A4E6C" w:rsidRPr="001B30B4" w:rsidRDefault="005A4E6C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5A4E6C" w:rsidRPr="001B30B4" w:rsidRDefault="005A4E6C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5A4E6C" w:rsidRDefault="005A4E6C" w:rsidP="00AB5EB4">
            <w:pPr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Спортивные упражнения: закрепление ПДД на площадке с дорожн</w:t>
            </w:r>
            <w:r>
              <w:rPr>
                <w:rFonts w:eastAsia="Times New Roman"/>
                <w:color w:val="000000"/>
                <w:szCs w:val="24"/>
              </w:rPr>
              <w:t>ой разметкой.</w:t>
            </w:r>
          </w:p>
          <w:p w:rsidR="005A4E6C" w:rsidRDefault="005A4E6C" w:rsidP="00AB5EB4">
            <w:pPr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С</w:t>
            </w:r>
            <w:r w:rsidRPr="00417670">
              <w:rPr>
                <w:rFonts w:eastAsia="Times New Roman"/>
                <w:color w:val="000000"/>
                <w:szCs w:val="24"/>
              </w:rPr>
              <w:t>южетно-ролевая игра «ДПС»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5A4E6C" w:rsidRPr="001B30B4" w:rsidRDefault="005A4E6C" w:rsidP="00AB5EB4">
            <w:pPr>
              <w:rPr>
                <w:b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1B30B4">
              <w:rPr>
                <w:b/>
                <w:szCs w:val="24"/>
              </w:rPr>
              <w:t>I</w:t>
            </w: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5A4E6C" w:rsidRPr="001B30B4" w:rsidRDefault="005A4E6C" w:rsidP="00AB5EB4">
            <w:pPr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Т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ворческая мастерская: рисование иллюстраций по 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прочитанному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, чтение стихов и рассказов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5A4E6C" w:rsidRPr="001B30B4" w:rsidRDefault="005A4E6C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5A4E6C" w:rsidRPr="001B30B4" w:rsidRDefault="005A4E6C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6020AF" w:rsidRPr="001B30B4" w:rsidTr="00863C1F">
        <w:trPr>
          <w:trHeight w:val="508"/>
        </w:trPr>
        <w:tc>
          <w:tcPr>
            <w:tcW w:w="2694" w:type="dxa"/>
          </w:tcPr>
          <w:p w:rsidR="006020AF" w:rsidRPr="001856EC" w:rsidRDefault="006020AF" w:rsidP="002D7EBD">
            <w:pPr>
              <w:rPr>
                <w:szCs w:val="24"/>
              </w:rPr>
            </w:pPr>
            <w:r>
              <w:rPr>
                <w:b/>
                <w:szCs w:val="24"/>
              </w:rPr>
              <w:lastRenderedPageBreak/>
              <w:t>08.06.23</w:t>
            </w:r>
            <w:r w:rsidRPr="001856EC">
              <w:rPr>
                <w:b/>
                <w:szCs w:val="24"/>
              </w:rPr>
              <w:t xml:space="preserve"> -</w:t>
            </w:r>
            <w:r w:rsidRPr="001856EC">
              <w:rPr>
                <w:szCs w:val="24"/>
              </w:rPr>
              <w:t xml:space="preserve"> Всемирный день океанов.</w:t>
            </w:r>
          </w:p>
        </w:tc>
        <w:tc>
          <w:tcPr>
            <w:tcW w:w="5812" w:type="dxa"/>
          </w:tcPr>
          <w:p w:rsidR="006020AF" w:rsidRPr="001856EC" w:rsidRDefault="006020AF" w:rsidP="002D7EBD">
            <w:pPr>
              <w:rPr>
                <w:b/>
                <w:szCs w:val="24"/>
              </w:rPr>
            </w:pPr>
            <w:r w:rsidRPr="001856EC">
              <w:rPr>
                <w:b/>
                <w:szCs w:val="24"/>
              </w:rPr>
              <w:t>I половина дня</w:t>
            </w:r>
          </w:p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>- Отгадывание загадок о водном мире.</w:t>
            </w:r>
          </w:p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>- Рассматривание иллюстраций «Водный транспорт».</w:t>
            </w:r>
          </w:p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>- Знакомство с правилами поведения на воде.</w:t>
            </w:r>
          </w:p>
          <w:p w:rsidR="006020AF" w:rsidRPr="001856EC" w:rsidRDefault="006020AF" w:rsidP="002D7EBD">
            <w:pPr>
              <w:rPr>
                <w:b/>
                <w:szCs w:val="24"/>
              </w:rPr>
            </w:pPr>
            <w:r w:rsidRPr="001856EC">
              <w:rPr>
                <w:b/>
                <w:szCs w:val="24"/>
              </w:rPr>
              <w:t>I</w:t>
            </w:r>
            <w:r w:rsidRPr="001856EC">
              <w:rPr>
                <w:b/>
                <w:szCs w:val="24"/>
                <w:lang w:val="en-US"/>
              </w:rPr>
              <w:t>I</w:t>
            </w:r>
            <w:r w:rsidRPr="001856EC">
              <w:rPr>
                <w:b/>
                <w:szCs w:val="24"/>
              </w:rPr>
              <w:t xml:space="preserve"> половина дня</w:t>
            </w:r>
          </w:p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>- Конкурс рисунков «Морские обитатели».</w:t>
            </w:r>
          </w:p>
        </w:tc>
        <w:tc>
          <w:tcPr>
            <w:tcW w:w="2126" w:type="dxa"/>
          </w:tcPr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 xml:space="preserve">Педагоги </w:t>
            </w:r>
          </w:p>
          <w:p w:rsidR="006020AF" w:rsidRPr="001856EC" w:rsidRDefault="006020AF" w:rsidP="002D7EBD">
            <w:pPr>
              <w:rPr>
                <w:szCs w:val="24"/>
              </w:rPr>
            </w:pPr>
            <w:r w:rsidRPr="001856EC">
              <w:rPr>
                <w:szCs w:val="24"/>
              </w:rPr>
              <w:t>ДОУ</w:t>
            </w:r>
          </w:p>
        </w:tc>
      </w:tr>
      <w:tr w:rsidR="006020AF" w:rsidRPr="001B30B4" w:rsidTr="00863C1F">
        <w:trPr>
          <w:trHeight w:val="508"/>
        </w:trPr>
        <w:tc>
          <w:tcPr>
            <w:tcW w:w="2694" w:type="dxa"/>
          </w:tcPr>
          <w:p w:rsidR="006020AF" w:rsidRDefault="006020AF" w:rsidP="006020AF">
            <w:pPr>
              <w:rPr>
                <w:szCs w:val="24"/>
              </w:rPr>
            </w:pPr>
            <w:r>
              <w:rPr>
                <w:b/>
                <w:szCs w:val="24"/>
              </w:rPr>
              <w:t>09.06.23</w:t>
            </w:r>
            <w:r w:rsidRPr="001B30B4">
              <w:rPr>
                <w:b/>
                <w:szCs w:val="24"/>
              </w:rPr>
              <w:t xml:space="preserve"> -</w:t>
            </w:r>
            <w:r>
              <w:rPr>
                <w:szCs w:val="24"/>
              </w:rPr>
              <w:t xml:space="preserve"> День друзей</w:t>
            </w:r>
          </w:p>
          <w:p w:rsidR="002D7EBD" w:rsidRDefault="002D7EBD" w:rsidP="006020AF">
            <w:pPr>
              <w:rPr>
                <w:szCs w:val="24"/>
              </w:rPr>
            </w:pPr>
          </w:p>
          <w:p w:rsidR="002D7EBD" w:rsidRPr="002D7EBD" w:rsidRDefault="002D7EBD" w:rsidP="006020AF">
            <w:pPr>
              <w:rPr>
                <w:b/>
                <w:i/>
                <w:szCs w:val="24"/>
              </w:rPr>
            </w:pPr>
            <w:r w:rsidRPr="002D7EBD">
              <w:rPr>
                <w:b/>
                <w:szCs w:val="24"/>
              </w:rPr>
              <w:t>Национальный праздник «Сабантуй»</w:t>
            </w:r>
          </w:p>
          <w:p w:rsidR="006020AF" w:rsidRDefault="006020AF" w:rsidP="002D7EBD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6020AF" w:rsidRPr="001B30B4" w:rsidRDefault="006020AF" w:rsidP="006020AF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6020AF" w:rsidRPr="006020AF" w:rsidRDefault="006020AF" w:rsidP="002D7EBD">
            <w:pPr>
              <w:rPr>
                <w:color w:val="000000" w:themeColor="text1"/>
                <w:szCs w:val="24"/>
              </w:rPr>
            </w:pPr>
            <w:r w:rsidRPr="006020AF">
              <w:rPr>
                <w:color w:val="000000" w:themeColor="text1"/>
                <w:szCs w:val="24"/>
              </w:rPr>
              <w:t>-словесная игра «кто больше скажет добрых слов»</w:t>
            </w:r>
          </w:p>
          <w:p w:rsidR="006020AF" w:rsidRPr="006020AF" w:rsidRDefault="006020AF" w:rsidP="002D7EBD">
            <w:pPr>
              <w:rPr>
                <w:color w:val="000000" w:themeColor="text1"/>
                <w:szCs w:val="24"/>
              </w:rPr>
            </w:pPr>
            <w:r w:rsidRPr="006020AF">
              <w:rPr>
                <w:color w:val="000000" w:themeColor="text1"/>
                <w:szCs w:val="24"/>
              </w:rPr>
              <w:t>-Беседа «Скажи мне кто твой друг»</w:t>
            </w:r>
          </w:p>
          <w:p w:rsidR="006020AF" w:rsidRDefault="006020AF" w:rsidP="006020AF">
            <w:pPr>
              <w:pStyle w:val="ac"/>
              <w:shd w:val="clear" w:color="auto" w:fill="FFFFFF"/>
              <w:spacing w:before="0" w:beforeAutospacing="0" w:after="150" w:afterAutospacing="0"/>
              <w:rPr>
                <w:bCs/>
                <w:color w:val="000000" w:themeColor="text1"/>
              </w:rPr>
            </w:pPr>
            <w:r w:rsidRPr="006020AF">
              <w:rPr>
                <w:color w:val="000000" w:themeColor="text1"/>
              </w:rPr>
              <w:t>-</w:t>
            </w:r>
            <w:r w:rsidRPr="006020AF">
              <w:rPr>
                <w:bCs/>
                <w:color w:val="000000" w:themeColor="text1"/>
              </w:rPr>
              <w:t xml:space="preserve"> Чтение художественной литературы: М. </w:t>
            </w:r>
            <w:proofErr w:type="spellStart"/>
            <w:r w:rsidRPr="006020AF">
              <w:rPr>
                <w:bCs/>
                <w:color w:val="000000" w:themeColor="text1"/>
              </w:rPr>
              <w:t>Пляцковский</w:t>
            </w:r>
            <w:proofErr w:type="spellEnd"/>
            <w:r w:rsidRPr="006020AF">
              <w:rPr>
                <w:bCs/>
                <w:color w:val="000000" w:themeColor="text1"/>
              </w:rPr>
              <w:t xml:space="preserve"> «Урок дружбы»</w:t>
            </w:r>
          </w:p>
          <w:p w:rsidR="007A3EEB" w:rsidRDefault="006020AF" w:rsidP="007A3EEB">
            <w:pPr>
              <w:pStyle w:val="ac"/>
              <w:shd w:val="clear" w:color="auto" w:fill="FFFFFF"/>
              <w:spacing w:before="0" w:beforeAutospacing="0" w:after="0" w:afterAutospacing="0"/>
              <w:rPr>
                <w:bCs/>
                <w:color w:val="000000" w:themeColor="text1"/>
              </w:rPr>
            </w:pPr>
            <w:r w:rsidRPr="001856EC">
              <w:rPr>
                <w:b/>
              </w:rPr>
              <w:t>I</w:t>
            </w:r>
            <w:r w:rsidRPr="001856EC">
              <w:rPr>
                <w:b/>
                <w:lang w:val="en-US"/>
              </w:rPr>
              <w:t>I</w:t>
            </w:r>
            <w:r w:rsidRPr="001856EC">
              <w:rPr>
                <w:b/>
              </w:rPr>
              <w:t xml:space="preserve"> половина дня</w:t>
            </w:r>
          </w:p>
          <w:p w:rsidR="006020AF" w:rsidRPr="006020AF" w:rsidRDefault="007A3EEB" w:rsidP="007A3EEB">
            <w:pPr>
              <w:pStyle w:val="ac"/>
              <w:shd w:val="clear" w:color="auto" w:fill="FFFFFF"/>
              <w:spacing w:before="0" w:beforeAutospacing="0" w:after="0" w:afterAutospacing="0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shd w:val="clear" w:color="auto" w:fill="FFFFFF"/>
              </w:rPr>
              <w:t>Л</w:t>
            </w:r>
            <w:r w:rsidR="006020AF" w:rsidRPr="006020AF">
              <w:rPr>
                <w:bCs/>
                <w:color w:val="000000" w:themeColor="text1"/>
                <w:shd w:val="clear" w:color="auto" w:fill="FFFFFF"/>
              </w:rPr>
              <w:t>епка «Подарок другу»</w:t>
            </w:r>
          </w:p>
        </w:tc>
        <w:tc>
          <w:tcPr>
            <w:tcW w:w="2126" w:type="dxa"/>
          </w:tcPr>
          <w:p w:rsidR="006020AF" w:rsidRPr="001856EC" w:rsidRDefault="006020AF" w:rsidP="002D7EBD">
            <w:pPr>
              <w:rPr>
                <w:szCs w:val="24"/>
              </w:rPr>
            </w:pPr>
          </w:p>
        </w:tc>
      </w:tr>
      <w:tr w:rsidR="006020AF" w:rsidRPr="001B30B4" w:rsidTr="00863C1F">
        <w:trPr>
          <w:trHeight w:val="540"/>
        </w:trPr>
        <w:tc>
          <w:tcPr>
            <w:tcW w:w="10632" w:type="dxa"/>
            <w:gridSpan w:val="3"/>
          </w:tcPr>
          <w:p w:rsidR="006020AF" w:rsidRDefault="006020A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III</w:t>
            </w:r>
            <w:r>
              <w:rPr>
                <w:b/>
                <w:szCs w:val="24"/>
              </w:rPr>
              <w:t xml:space="preserve"> неделя </w:t>
            </w:r>
          </w:p>
          <w:p w:rsidR="006020AF" w:rsidRPr="001B30B4" w:rsidRDefault="006020AF" w:rsidP="00AB5EB4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«Лето в моем крае</w:t>
            </w:r>
            <w:r w:rsidRPr="001B30B4">
              <w:rPr>
                <w:b/>
                <w:szCs w:val="24"/>
              </w:rPr>
              <w:t>»</w:t>
            </w:r>
          </w:p>
        </w:tc>
      </w:tr>
      <w:tr w:rsidR="006020AF" w:rsidRPr="001B30B4" w:rsidTr="00863C1F">
        <w:trPr>
          <w:trHeight w:val="540"/>
        </w:trPr>
        <w:tc>
          <w:tcPr>
            <w:tcW w:w="2694" w:type="dxa"/>
          </w:tcPr>
          <w:p w:rsidR="006020AF" w:rsidRDefault="006020AF" w:rsidP="002D7EBD">
            <w:pPr>
              <w:rPr>
                <w:szCs w:val="24"/>
              </w:rPr>
            </w:pPr>
            <w:r>
              <w:rPr>
                <w:b/>
                <w:szCs w:val="24"/>
              </w:rPr>
              <w:t>13.06.23</w:t>
            </w:r>
            <w:r w:rsidRPr="001B30B4">
              <w:rPr>
                <w:b/>
                <w:szCs w:val="24"/>
              </w:rPr>
              <w:t xml:space="preserve"> -</w:t>
            </w:r>
            <w:r w:rsidRPr="001B30B4">
              <w:rPr>
                <w:szCs w:val="24"/>
              </w:rPr>
              <w:t xml:space="preserve"> День России.</w:t>
            </w:r>
            <w:r>
              <w:rPr>
                <w:szCs w:val="24"/>
              </w:rPr>
              <w:t xml:space="preserve"> </w:t>
            </w:r>
          </w:p>
          <w:p w:rsidR="006020AF" w:rsidRPr="001B30B4" w:rsidRDefault="006020AF" w:rsidP="002D7EBD">
            <w:pPr>
              <w:rPr>
                <w:szCs w:val="24"/>
              </w:rPr>
            </w:pPr>
          </w:p>
          <w:p w:rsidR="006020AF" w:rsidRPr="001B30B4" w:rsidRDefault="006020AF" w:rsidP="002D7EBD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6020AF" w:rsidRPr="001B30B4" w:rsidRDefault="006020AF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6020AF" w:rsidRPr="007472CE" w:rsidRDefault="006020AF" w:rsidP="002D7EBD">
            <w:pPr>
              <w:rPr>
                <w:b/>
                <w:iCs/>
                <w:color w:val="000000"/>
                <w:szCs w:val="24"/>
                <w:u w:val="single"/>
              </w:rPr>
            </w:pPr>
            <w:r w:rsidRPr="00810391">
              <w:rPr>
                <w:iCs/>
                <w:color w:val="000000"/>
                <w:szCs w:val="24"/>
              </w:rPr>
              <w:t xml:space="preserve">- </w:t>
            </w:r>
            <w:r w:rsidRPr="007472CE">
              <w:rPr>
                <w:rFonts w:eastAsia="Times New Roman"/>
                <w:b/>
                <w:iCs/>
                <w:color w:val="000000"/>
                <w:szCs w:val="24"/>
                <w:u w:val="single"/>
              </w:rPr>
              <w:t xml:space="preserve">Развлечение  «Мы живем в России». </w:t>
            </w:r>
          </w:p>
          <w:p w:rsidR="006020AF" w:rsidRPr="001B30B4" w:rsidRDefault="006020AF" w:rsidP="002D7EBD">
            <w:pPr>
              <w:rPr>
                <w:szCs w:val="24"/>
              </w:rPr>
            </w:pPr>
            <w:r>
              <w:rPr>
                <w:szCs w:val="24"/>
              </w:rPr>
              <w:t>-</w:t>
            </w:r>
            <w:r w:rsidRPr="001B30B4">
              <w:rPr>
                <w:szCs w:val="24"/>
              </w:rPr>
              <w:t>Рассматривание иллюстраций, альбомов «Столица - Москва».</w:t>
            </w:r>
          </w:p>
          <w:p w:rsidR="006020AF" w:rsidRPr="001B30B4" w:rsidRDefault="006020AF" w:rsidP="002D7EBD">
            <w:pPr>
              <w:rPr>
                <w:szCs w:val="24"/>
              </w:rPr>
            </w:pPr>
            <w:r>
              <w:rPr>
                <w:szCs w:val="24"/>
              </w:rPr>
              <w:t>- Беседы: «Татарстан мой край родной</w:t>
            </w:r>
            <w:r w:rsidRPr="001B30B4">
              <w:rPr>
                <w:szCs w:val="24"/>
              </w:rPr>
              <w:t>», «Наш флаг и наш герб».</w:t>
            </w:r>
          </w:p>
          <w:p w:rsidR="006020AF" w:rsidRPr="001B30B4" w:rsidRDefault="006020AF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6020AF" w:rsidRPr="001B30B4" w:rsidRDefault="006020AF" w:rsidP="002D7EBD">
            <w:pPr>
              <w:rPr>
                <w:szCs w:val="24"/>
              </w:rPr>
            </w:pPr>
            <w:r>
              <w:rPr>
                <w:rFonts w:ascii="Georgia" w:hAnsi="Georgia"/>
                <w:shd w:val="clear" w:color="auto" w:fill="FAFAFD"/>
              </w:rPr>
              <w:t xml:space="preserve">- </w:t>
            </w:r>
            <w:r w:rsidRPr="00EA752C">
              <w:rPr>
                <w:rFonts w:ascii="Georgia" w:eastAsia="Times New Roman" w:hAnsi="Georgia"/>
                <w:shd w:val="clear" w:color="auto" w:fill="FAFAFD"/>
              </w:rPr>
              <w:t xml:space="preserve">Выставка </w:t>
            </w:r>
            <w:r>
              <w:rPr>
                <w:rFonts w:ascii="Georgia" w:eastAsia="Times New Roman" w:hAnsi="Georgia"/>
                <w:shd w:val="clear" w:color="auto" w:fill="FAFAFD"/>
              </w:rPr>
              <w:t>поделок</w:t>
            </w:r>
            <w:r w:rsidRPr="00EA752C">
              <w:rPr>
                <w:rFonts w:ascii="Georgia" w:eastAsia="Times New Roman" w:hAnsi="Georgia"/>
                <w:shd w:val="clear" w:color="auto" w:fill="FAFAFD"/>
              </w:rPr>
              <w:t xml:space="preserve"> «Россия – Родина моя»</w:t>
            </w:r>
            <w:r>
              <w:rPr>
                <w:rFonts w:ascii="Georgia" w:eastAsia="Times New Roman" w:hAnsi="Georgia"/>
                <w:shd w:val="clear" w:color="auto" w:fill="FAFAFD"/>
              </w:rPr>
              <w:t xml:space="preserve">. </w:t>
            </w:r>
          </w:p>
        </w:tc>
        <w:tc>
          <w:tcPr>
            <w:tcW w:w="2126" w:type="dxa"/>
          </w:tcPr>
          <w:p w:rsidR="006020AF" w:rsidRDefault="006020AF" w:rsidP="002D7EBD">
            <w:pPr>
              <w:rPr>
                <w:szCs w:val="24"/>
              </w:rPr>
            </w:pPr>
          </w:p>
          <w:p w:rsidR="006020AF" w:rsidRPr="001B30B4" w:rsidRDefault="006020AF" w:rsidP="002D7EBD">
            <w:pPr>
              <w:rPr>
                <w:szCs w:val="24"/>
              </w:rPr>
            </w:pPr>
          </w:p>
        </w:tc>
      </w:tr>
      <w:tr w:rsidR="006020AF" w:rsidRPr="001B30B4" w:rsidTr="00863C1F">
        <w:trPr>
          <w:trHeight w:val="540"/>
        </w:trPr>
        <w:tc>
          <w:tcPr>
            <w:tcW w:w="2694" w:type="dxa"/>
          </w:tcPr>
          <w:p w:rsidR="006020AF" w:rsidRPr="00BD6A4E" w:rsidRDefault="006020AF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14</w:t>
            </w:r>
            <w:r>
              <w:rPr>
                <w:b/>
                <w:szCs w:val="24"/>
                <w:lang w:val="en-US"/>
              </w:rPr>
              <w:t>.</w:t>
            </w:r>
            <w:r>
              <w:rPr>
                <w:b/>
                <w:szCs w:val="24"/>
              </w:rPr>
              <w:t>06.22</w:t>
            </w:r>
            <w:r w:rsidRPr="001B30B4">
              <w:rPr>
                <w:b/>
                <w:szCs w:val="24"/>
              </w:rPr>
              <w:t xml:space="preserve"> –</w:t>
            </w:r>
            <w:r w:rsidRPr="001B30B4">
              <w:rPr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День растений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6020AF" w:rsidRPr="001B30B4" w:rsidRDefault="006020AF" w:rsidP="002D7EBD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6020AF" w:rsidRPr="001B30B4" w:rsidRDefault="006020AF" w:rsidP="002D7EBD">
            <w:pPr>
              <w:rPr>
                <w:b/>
                <w:szCs w:val="24"/>
              </w:rPr>
            </w:pPr>
            <w:r w:rsidRPr="001B30B4">
              <w:rPr>
                <w:szCs w:val="24"/>
              </w:rPr>
              <w:t xml:space="preserve"> </w:t>
            </w:r>
            <w:r w:rsidRPr="001B30B4">
              <w:rPr>
                <w:b/>
                <w:szCs w:val="24"/>
              </w:rPr>
              <w:t>I половина дня</w:t>
            </w:r>
          </w:p>
          <w:p w:rsidR="006020AF" w:rsidRDefault="006020AF" w:rsidP="002D7EBD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Путешествие по экологической тропе ДОУ</w:t>
            </w:r>
            <w:r>
              <w:rPr>
                <w:rFonts w:eastAsia="Times New Roman"/>
                <w:color w:val="000000"/>
                <w:szCs w:val="24"/>
              </w:rPr>
              <w:t>:</w:t>
            </w:r>
          </w:p>
          <w:p w:rsidR="006020AF" w:rsidRDefault="006020AF" w:rsidP="002D7EBD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Беседа «Зелёная аптека».</w:t>
            </w:r>
          </w:p>
          <w:p w:rsidR="006020AF" w:rsidRDefault="006020AF" w:rsidP="002D7EBD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Дидактические игры «Зеленая аптека, «Что в поле растет?»</w:t>
            </w:r>
            <w:r>
              <w:rPr>
                <w:rFonts w:eastAsia="Times New Roman"/>
                <w:color w:val="000000"/>
                <w:szCs w:val="24"/>
              </w:rPr>
              <w:t>,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«Найди наши деревья», «Выбери и назови кустарники»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1B30B4" w:rsidRDefault="006020AF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6020AF" w:rsidRPr="00FF3D80" w:rsidRDefault="006020AF" w:rsidP="002D7EB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Лепка, рисование, аппликация по теме дня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6020AF" w:rsidRPr="001B30B4" w:rsidRDefault="006020AF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6020AF" w:rsidRPr="001B30B4" w:rsidRDefault="006020AF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6020AF" w:rsidRPr="001B30B4" w:rsidRDefault="006020AF" w:rsidP="002D7EBD">
            <w:pPr>
              <w:jc w:val="center"/>
              <w:rPr>
                <w:szCs w:val="24"/>
              </w:rPr>
            </w:pPr>
          </w:p>
        </w:tc>
      </w:tr>
      <w:tr w:rsidR="006020AF" w:rsidRPr="001B30B4" w:rsidTr="00863C1F">
        <w:trPr>
          <w:trHeight w:val="274"/>
        </w:trPr>
        <w:tc>
          <w:tcPr>
            <w:tcW w:w="2694" w:type="dxa"/>
          </w:tcPr>
          <w:p w:rsidR="006020AF" w:rsidRPr="00BD6A4E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</w:t>
            </w:r>
            <w:r>
              <w:rPr>
                <w:b/>
                <w:szCs w:val="24"/>
                <w:lang w:val="en-US"/>
              </w:rPr>
              <w:t>5</w:t>
            </w:r>
            <w:r>
              <w:rPr>
                <w:b/>
                <w:szCs w:val="24"/>
              </w:rPr>
              <w:t>.06.22</w:t>
            </w:r>
            <w:r w:rsidRPr="001B30B4">
              <w:rPr>
                <w:b/>
                <w:szCs w:val="24"/>
              </w:rPr>
              <w:t xml:space="preserve"> –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День </w:t>
            </w:r>
            <w:r>
              <w:rPr>
                <w:rFonts w:eastAsia="Times New Roman"/>
                <w:color w:val="000000"/>
                <w:szCs w:val="24"/>
              </w:rPr>
              <w:t>экологии</w:t>
            </w:r>
          </w:p>
          <w:p w:rsidR="006020AF" w:rsidRPr="001B30B4" w:rsidRDefault="006020AF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6020AF" w:rsidRDefault="006020A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6020AF" w:rsidRPr="00BD6A4E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Путешествие по экологической тропе ДОУ</w:t>
            </w:r>
            <w:r>
              <w:rPr>
                <w:rFonts w:eastAsia="Times New Roman"/>
                <w:color w:val="000000"/>
                <w:szCs w:val="24"/>
              </w:rPr>
              <w:t>:</w:t>
            </w:r>
          </w:p>
          <w:p w:rsidR="006020AF" w:rsidRDefault="006020AF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Игра - беседа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«По муравьиной тропе»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417670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Лепка, рисование, аппликация по теме дня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1B30B4" w:rsidRDefault="006020A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6020AF" w:rsidRPr="007472CE" w:rsidRDefault="006020AF" w:rsidP="002D7EBD">
            <w:pPr>
              <w:shd w:val="clear" w:color="auto" w:fill="FFFFFF"/>
              <w:rPr>
                <w:rFonts w:eastAsia="Times New Roman"/>
                <w:b/>
                <w:szCs w:val="24"/>
              </w:rPr>
            </w:pPr>
            <w:r w:rsidRPr="007472CE">
              <w:rPr>
                <w:rFonts w:eastAsia="Times New Roman"/>
                <w:b/>
                <w:szCs w:val="24"/>
              </w:rPr>
              <w:t>-</w:t>
            </w:r>
            <w:r w:rsidR="002D7EBD" w:rsidRPr="002D7EBD">
              <w:rPr>
                <w:rFonts w:eastAsia="Times New Roman"/>
                <w:szCs w:val="24"/>
              </w:rPr>
              <w:t>Игровая программа «День экологических знаний»</w:t>
            </w:r>
          </w:p>
        </w:tc>
        <w:tc>
          <w:tcPr>
            <w:tcW w:w="2126" w:type="dxa"/>
          </w:tcPr>
          <w:p w:rsidR="006020AF" w:rsidRPr="001B30B4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6020AF" w:rsidRPr="001B30B4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6020AF" w:rsidRPr="001B30B4" w:rsidRDefault="006020AF" w:rsidP="00AB5EB4">
            <w:pPr>
              <w:jc w:val="center"/>
              <w:rPr>
                <w:szCs w:val="24"/>
              </w:rPr>
            </w:pPr>
          </w:p>
        </w:tc>
      </w:tr>
      <w:tr w:rsidR="006020AF" w:rsidRPr="001B30B4" w:rsidTr="00863C1F">
        <w:trPr>
          <w:trHeight w:val="480"/>
        </w:trPr>
        <w:tc>
          <w:tcPr>
            <w:tcW w:w="2694" w:type="dxa"/>
          </w:tcPr>
          <w:p w:rsidR="006020AF" w:rsidRPr="00417670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</w:t>
            </w:r>
            <w:r>
              <w:rPr>
                <w:b/>
                <w:szCs w:val="24"/>
                <w:lang w:val="en-US"/>
              </w:rPr>
              <w:t>6</w:t>
            </w:r>
            <w:r>
              <w:rPr>
                <w:b/>
                <w:szCs w:val="24"/>
              </w:rPr>
              <w:t>.06.22</w:t>
            </w:r>
            <w:r w:rsidRPr="001B30B4">
              <w:rPr>
                <w:b/>
                <w:szCs w:val="24"/>
              </w:rPr>
              <w:t xml:space="preserve">– </w:t>
            </w:r>
            <w:r w:rsidRPr="00417670">
              <w:rPr>
                <w:rFonts w:eastAsia="Times New Roman"/>
                <w:color w:val="000000"/>
                <w:szCs w:val="24"/>
              </w:rPr>
              <w:t>День птиц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6020AF" w:rsidRPr="001B30B4" w:rsidRDefault="006020AF" w:rsidP="00AB5EB4">
            <w:pPr>
              <w:rPr>
                <w:szCs w:val="24"/>
              </w:rPr>
            </w:pPr>
          </w:p>
          <w:p w:rsidR="006020AF" w:rsidRPr="001B30B4" w:rsidRDefault="006020AF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6020AF" w:rsidRPr="001B30B4" w:rsidRDefault="006020A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6020AF" w:rsidRPr="00417670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Загадки про объекты живого мира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417670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Рассматривание альбомов, фотографий, открыток,</w:t>
            </w:r>
            <w:r>
              <w:rPr>
                <w:rFonts w:eastAsia="Times New Roman"/>
                <w:color w:val="000000"/>
                <w:szCs w:val="24"/>
              </w:rPr>
              <w:t xml:space="preserve"> слайдов с изображением </w:t>
            </w:r>
            <w:r w:rsidRPr="00417670">
              <w:rPr>
                <w:rFonts w:eastAsia="Times New Roman"/>
                <w:color w:val="000000"/>
                <w:szCs w:val="24"/>
              </w:rPr>
              <w:t>птиц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417670" w:rsidRDefault="006020AF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Беседы о птицах родного края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1B30B4" w:rsidRDefault="006020A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6020AF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Рисование по замыслу.</w:t>
            </w:r>
          </w:p>
          <w:p w:rsidR="006020AF" w:rsidRPr="001B30B4" w:rsidRDefault="006020AF" w:rsidP="00AB5EB4">
            <w:pPr>
              <w:rPr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Лепка, рисование, аппликация по теме дня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6020AF" w:rsidRPr="001B30B4" w:rsidRDefault="006020AF" w:rsidP="00AB5EB4">
            <w:pPr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1B30B4">
              <w:rPr>
                <w:szCs w:val="24"/>
              </w:rPr>
              <w:t xml:space="preserve">едагоги </w:t>
            </w:r>
          </w:p>
          <w:p w:rsidR="006020AF" w:rsidRPr="001B30B4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6020AF" w:rsidRPr="001B30B4" w:rsidRDefault="006020AF" w:rsidP="00AB5EB4">
            <w:pPr>
              <w:rPr>
                <w:szCs w:val="24"/>
              </w:rPr>
            </w:pPr>
          </w:p>
        </w:tc>
      </w:tr>
      <w:tr w:rsidR="006020AF" w:rsidRPr="001B30B4" w:rsidTr="00863C1F">
        <w:trPr>
          <w:trHeight w:val="492"/>
        </w:trPr>
        <w:tc>
          <w:tcPr>
            <w:tcW w:w="2694" w:type="dxa"/>
          </w:tcPr>
          <w:p w:rsidR="006020AF" w:rsidRPr="001B30B4" w:rsidRDefault="006020AF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6020AF" w:rsidRPr="001B30B4" w:rsidRDefault="006020AF" w:rsidP="00AB5EB4">
            <w:pPr>
              <w:rPr>
                <w:szCs w:val="24"/>
              </w:rPr>
            </w:pPr>
          </w:p>
        </w:tc>
        <w:tc>
          <w:tcPr>
            <w:tcW w:w="2126" w:type="dxa"/>
          </w:tcPr>
          <w:p w:rsidR="006020AF" w:rsidRPr="001B30B4" w:rsidRDefault="006020AF" w:rsidP="00AB5EB4">
            <w:pPr>
              <w:jc w:val="center"/>
              <w:rPr>
                <w:szCs w:val="24"/>
              </w:rPr>
            </w:pPr>
          </w:p>
        </w:tc>
      </w:tr>
      <w:tr w:rsidR="006020AF" w:rsidRPr="001B30B4" w:rsidTr="00863C1F">
        <w:trPr>
          <w:trHeight w:val="612"/>
        </w:trPr>
        <w:tc>
          <w:tcPr>
            <w:tcW w:w="10632" w:type="dxa"/>
            <w:gridSpan w:val="3"/>
          </w:tcPr>
          <w:p w:rsidR="006020AF" w:rsidRDefault="006020AF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IV</w:t>
            </w:r>
            <w:r>
              <w:rPr>
                <w:b/>
                <w:szCs w:val="24"/>
              </w:rPr>
              <w:t xml:space="preserve"> неделя </w:t>
            </w:r>
          </w:p>
          <w:p w:rsidR="006020AF" w:rsidRPr="001B30B4" w:rsidRDefault="006020AF" w:rsidP="00AB5EB4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«Неделя искусств</w:t>
            </w:r>
            <w:r w:rsidRPr="001B30B4">
              <w:rPr>
                <w:b/>
                <w:szCs w:val="24"/>
              </w:rPr>
              <w:t>»</w:t>
            </w:r>
          </w:p>
        </w:tc>
      </w:tr>
      <w:tr w:rsidR="006020AF" w:rsidRPr="001B30B4" w:rsidTr="00863C1F">
        <w:trPr>
          <w:trHeight w:val="418"/>
        </w:trPr>
        <w:tc>
          <w:tcPr>
            <w:tcW w:w="2694" w:type="dxa"/>
          </w:tcPr>
          <w:p w:rsidR="006020AF" w:rsidRPr="009B29E2" w:rsidRDefault="009A1A46" w:rsidP="002D7EBD">
            <w:pPr>
              <w:shd w:val="clear" w:color="auto" w:fill="FFFFFF"/>
              <w:spacing w:line="294" w:lineRule="atLeast"/>
              <w:rPr>
                <w:szCs w:val="24"/>
              </w:rPr>
            </w:pPr>
            <w:r>
              <w:rPr>
                <w:b/>
                <w:szCs w:val="24"/>
              </w:rPr>
              <w:t>19.06.23</w:t>
            </w:r>
            <w:r w:rsidR="006020AF" w:rsidRPr="001B30B4">
              <w:rPr>
                <w:b/>
                <w:szCs w:val="24"/>
              </w:rPr>
              <w:t xml:space="preserve"> – </w:t>
            </w:r>
            <w:r w:rsidR="006020AF" w:rsidRPr="009B29E2">
              <w:rPr>
                <w:szCs w:val="24"/>
              </w:rPr>
              <w:t>День отца.</w:t>
            </w:r>
          </w:p>
          <w:p w:rsidR="006020AF" w:rsidRPr="003F3B17" w:rsidRDefault="006020AF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5812" w:type="dxa"/>
          </w:tcPr>
          <w:p w:rsidR="006020AF" w:rsidRPr="009B29E2" w:rsidRDefault="006020AF" w:rsidP="002D7EBD">
            <w:pPr>
              <w:rPr>
                <w:b/>
                <w:szCs w:val="24"/>
              </w:rPr>
            </w:pPr>
            <w:r w:rsidRPr="009B29E2">
              <w:rPr>
                <w:b/>
                <w:szCs w:val="24"/>
              </w:rPr>
              <w:t>I половина дня</w:t>
            </w:r>
          </w:p>
          <w:p w:rsidR="006020AF" w:rsidRPr="00BE565A" w:rsidRDefault="006020AF" w:rsidP="002D7EBD">
            <w:pPr>
              <w:shd w:val="clear" w:color="auto" w:fill="FFFFFF"/>
              <w:spacing w:line="294" w:lineRule="atLeast"/>
            </w:pPr>
            <w:r>
              <w:t xml:space="preserve">- Спортивные игры </w:t>
            </w:r>
            <w:r w:rsidRPr="00BE565A">
              <w:t xml:space="preserve"> «Физкульт-Ура!»</w:t>
            </w:r>
            <w:r>
              <w:t>.</w:t>
            </w:r>
          </w:p>
          <w:p w:rsidR="006020AF" w:rsidRDefault="006020AF" w:rsidP="002D7EBD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  <w:r w:rsidRPr="00BE565A">
              <w:rPr>
                <w:b/>
                <w:szCs w:val="24"/>
              </w:rPr>
              <w:t>II половина дня</w:t>
            </w:r>
          </w:p>
          <w:p w:rsidR="006020AF" w:rsidRPr="009B29E2" w:rsidRDefault="006020AF" w:rsidP="002D7EBD">
            <w:pPr>
              <w:shd w:val="clear" w:color="auto" w:fill="FFFFFF"/>
              <w:spacing w:line="294" w:lineRule="atLeast"/>
              <w:rPr>
                <w:szCs w:val="24"/>
              </w:rPr>
            </w:pPr>
            <w:r w:rsidRPr="009B29E2">
              <w:rPr>
                <w:szCs w:val="24"/>
              </w:rPr>
              <w:t>- Рисование «Как мы проводим время дома».</w:t>
            </w:r>
          </w:p>
          <w:p w:rsidR="006020AF" w:rsidRPr="001B30B4" w:rsidRDefault="006020AF" w:rsidP="002D7EBD">
            <w:pPr>
              <w:shd w:val="clear" w:color="auto" w:fill="FFFFFF"/>
              <w:spacing w:line="294" w:lineRule="atLeast"/>
              <w:rPr>
                <w:szCs w:val="24"/>
              </w:rPr>
            </w:pPr>
            <w:r w:rsidRPr="009B29E2">
              <w:rPr>
                <w:szCs w:val="24"/>
              </w:rPr>
              <w:t>_ Чтение сказок, рассказов по данной тематике дня.</w:t>
            </w:r>
          </w:p>
        </w:tc>
        <w:tc>
          <w:tcPr>
            <w:tcW w:w="2126" w:type="dxa"/>
          </w:tcPr>
          <w:p w:rsidR="006020AF" w:rsidRPr="001B30B4" w:rsidRDefault="006020AF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6020AF" w:rsidRPr="001B30B4" w:rsidRDefault="006020AF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6020AF" w:rsidRPr="001B30B4" w:rsidRDefault="006020AF" w:rsidP="002D7EBD">
            <w:pPr>
              <w:rPr>
                <w:szCs w:val="24"/>
              </w:rPr>
            </w:pPr>
          </w:p>
        </w:tc>
      </w:tr>
      <w:tr w:rsidR="006020AF" w:rsidRPr="001B30B4" w:rsidTr="00863C1F">
        <w:trPr>
          <w:trHeight w:val="720"/>
        </w:trPr>
        <w:tc>
          <w:tcPr>
            <w:tcW w:w="2694" w:type="dxa"/>
          </w:tcPr>
          <w:p w:rsidR="006020AF" w:rsidRPr="001B30B4" w:rsidRDefault="009A1A46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20.06.23</w:t>
            </w:r>
            <w:r w:rsidR="006020AF" w:rsidRPr="001B30B4">
              <w:rPr>
                <w:b/>
                <w:szCs w:val="24"/>
              </w:rPr>
              <w:t xml:space="preserve"> - </w:t>
            </w:r>
            <w:r w:rsidR="006020AF" w:rsidRPr="001B30B4">
              <w:rPr>
                <w:szCs w:val="24"/>
              </w:rPr>
              <w:t xml:space="preserve"> </w:t>
            </w:r>
            <w:r w:rsidR="006020AF" w:rsidRPr="00417670">
              <w:rPr>
                <w:rFonts w:eastAsia="Times New Roman"/>
                <w:color w:val="000000"/>
                <w:szCs w:val="24"/>
              </w:rPr>
              <w:t xml:space="preserve">День нарядного </w:t>
            </w:r>
            <w:r w:rsidR="006020AF">
              <w:rPr>
                <w:rFonts w:eastAsia="Times New Roman"/>
                <w:color w:val="000000"/>
                <w:szCs w:val="24"/>
              </w:rPr>
              <w:t>участка</w:t>
            </w:r>
          </w:p>
        </w:tc>
        <w:tc>
          <w:tcPr>
            <w:tcW w:w="5812" w:type="dxa"/>
          </w:tcPr>
          <w:p w:rsidR="006020AF" w:rsidRPr="001B30B4" w:rsidRDefault="006020AF" w:rsidP="00AB5EB4">
            <w:pPr>
              <w:rPr>
                <w:b/>
                <w:szCs w:val="24"/>
              </w:rPr>
            </w:pPr>
            <w:r w:rsidRPr="004970D6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 xml:space="preserve"> </w:t>
            </w:r>
            <w:r w:rsidRPr="001B30B4">
              <w:rPr>
                <w:b/>
                <w:szCs w:val="24"/>
              </w:rPr>
              <w:t>I половина дня</w:t>
            </w:r>
          </w:p>
          <w:p w:rsidR="006020AF" w:rsidRPr="00417670" w:rsidRDefault="006020AF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Уход за клумбами, труд в саду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417670" w:rsidRDefault="006020AF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Поделки из природного материала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417670" w:rsidRDefault="006020AF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Изготовление гербариев</w:t>
            </w:r>
          </w:p>
          <w:p w:rsidR="006020AF" w:rsidRPr="00417670" w:rsidRDefault="006020AF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Работа с бросовым материалом и бумагой «Украсим участок»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6020AF" w:rsidRPr="001B30B4" w:rsidRDefault="006020AF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6020AF" w:rsidRPr="004970D6" w:rsidRDefault="006020AF" w:rsidP="00863C1F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Рисование «Краски лета», «Летний пейзаж»</w:t>
            </w:r>
          </w:p>
        </w:tc>
        <w:tc>
          <w:tcPr>
            <w:tcW w:w="2126" w:type="dxa"/>
          </w:tcPr>
          <w:p w:rsidR="006020AF" w:rsidRPr="001B30B4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6020AF" w:rsidRPr="001B30B4" w:rsidRDefault="006020AF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6020AF" w:rsidRPr="001B30B4" w:rsidRDefault="006020AF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720"/>
        </w:trPr>
        <w:tc>
          <w:tcPr>
            <w:tcW w:w="2694" w:type="dxa"/>
          </w:tcPr>
          <w:p w:rsidR="002D7EBD" w:rsidRPr="001B30B4" w:rsidRDefault="002D7EBD" w:rsidP="002D7EBD">
            <w:pPr>
              <w:rPr>
                <w:szCs w:val="24"/>
              </w:rPr>
            </w:pPr>
            <w:r>
              <w:rPr>
                <w:b/>
                <w:szCs w:val="24"/>
              </w:rPr>
              <w:t>21.06.23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szCs w:val="24"/>
              </w:rPr>
              <w:t>День осторожного пешехода.</w:t>
            </w:r>
          </w:p>
          <w:p w:rsidR="002D7EBD" w:rsidRPr="001B30B4" w:rsidRDefault="002D7EBD" w:rsidP="002D7EBD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 о правилах поведения на дороге.</w:t>
            </w:r>
          </w:p>
          <w:p w:rsidR="002D7EBD" w:rsidRPr="001B30B4" w:rsidRDefault="002D7EBD" w:rsidP="002D7EBD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2D7EBD">
            <w:pPr>
              <w:rPr>
                <w:szCs w:val="24"/>
              </w:rPr>
            </w:pPr>
            <w:r>
              <w:rPr>
                <w:szCs w:val="24"/>
              </w:rPr>
              <w:t>- Оформление газеты</w:t>
            </w:r>
            <w:r w:rsidRPr="001B30B4">
              <w:rPr>
                <w:szCs w:val="24"/>
              </w:rPr>
              <w:t xml:space="preserve"> «Правила дорожного движения».</w:t>
            </w:r>
          </w:p>
        </w:tc>
        <w:tc>
          <w:tcPr>
            <w:tcW w:w="2126" w:type="dxa"/>
          </w:tcPr>
          <w:p w:rsidR="002D7EBD" w:rsidRPr="001B30B4" w:rsidRDefault="002D7EBD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2D7EBD">
            <w:pPr>
              <w:jc w:val="center"/>
              <w:rPr>
                <w:szCs w:val="24"/>
              </w:rPr>
            </w:pPr>
          </w:p>
          <w:p w:rsidR="002D7EBD" w:rsidRPr="001B30B4" w:rsidRDefault="002D7EBD" w:rsidP="002D7EBD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518"/>
        </w:trPr>
        <w:tc>
          <w:tcPr>
            <w:tcW w:w="2694" w:type="dxa"/>
          </w:tcPr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b/>
                <w:bCs/>
                <w:color w:val="000000"/>
                <w:szCs w:val="24"/>
              </w:rPr>
            </w:pPr>
            <w:r>
              <w:rPr>
                <w:b/>
                <w:szCs w:val="24"/>
              </w:rPr>
              <w:t>2</w:t>
            </w:r>
            <w:r w:rsidRPr="00863C1F">
              <w:rPr>
                <w:b/>
                <w:szCs w:val="24"/>
              </w:rPr>
              <w:t>2</w:t>
            </w:r>
            <w:r>
              <w:rPr>
                <w:b/>
                <w:szCs w:val="24"/>
              </w:rPr>
              <w:t>.06.23</w:t>
            </w:r>
            <w:r w:rsidRPr="001B30B4">
              <w:rPr>
                <w:b/>
                <w:szCs w:val="24"/>
              </w:rPr>
              <w:t xml:space="preserve"> -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  <w:r>
              <w:rPr>
                <w:rFonts w:eastAsia="Times New Roman"/>
                <w:color w:val="000000"/>
                <w:szCs w:val="24"/>
              </w:rPr>
              <w:t>Знаем, помним, гордимся!</w:t>
            </w:r>
          </w:p>
          <w:p w:rsidR="002D7EBD" w:rsidRPr="009B29E2" w:rsidRDefault="002D7EBD" w:rsidP="00AB5EB4">
            <w:pPr>
              <w:rPr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</w:rPr>
              <w:t>(22.06.1941 год – начало войны с немецкими захватчиками).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3F3B17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Cs w:val="24"/>
              </w:rPr>
              <w:t>Просмотр презентаций о ВОВ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2D7EBD" w:rsidRDefault="002D7EBD" w:rsidP="00AB5EB4">
            <w:pPr>
              <w:shd w:val="clear" w:color="auto" w:fill="FFFFFF"/>
              <w:spacing w:line="288" w:lineRule="atLeast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С/</w:t>
            </w:r>
            <w:proofErr w:type="gramStart"/>
            <w:r>
              <w:rPr>
                <w:rFonts w:eastAsia="Times New Roman"/>
                <w:color w:val="000000"/>
                <w:szCs w:val="24"/>
              </w:rPr>
              <w:t>р</w:t>
            </w:r>
            <w:proofErr w:type="gramEnd"/>
            <w:r>
              <w:rPr>
                <w:rFonts w:eastAsia="Times New Roman"/>
                <w:color w:val="000000"/>
                <w:szCs w:val="24"/>
              </w:rPr>
              <w:t xml:space="preserve"> игры: «Летчики», «Танкисты</w:t>
            </w:r>
            <w:r w:rsidRPr="00417670">
              <w:rPr>
                <w:rFonts w:eastAsia="Times New Roman"/>
                <w:color w:val="000000"/>
                <w:szCs w:val="24"/>
              </w:rPr>
              <w:t>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88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- Экскурсия к мемориалу.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4970D6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szCs w:val="24"/>
              </w:rPr>
              <w:t>-</w:t>
            </w:r>
            <w:r>
              <w:rPr>
                <w:szCs w:val="24"/>
              </w:rPr>
              <w:t xml:space="preserve"> Рисование рисунков для выставки в ДОУ «Знаем, помним, гордимся!»</w:t>
            </w:r>
            <w:r w:rsidRPr="001B30B4">
              <w:rPr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492"/>
        </w:trPr>
        <w:tc>
          <w:tcPr>
            <w:tcW w:w="2694" w:type="dxa"/>
          </w:tcPr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b/>
                <w:szCs w:val="24"/>
              </w:rPr>
              <w:t>23.06.23</w:t>
            </w:r>
            <w:r w:rsidRPr="009B29E2">
              <w:rPr>
                <w:b/>
                <w:szCs w:val="24"/>
              </w:rPr>
              <w:t xml:space="preserve"> - </w:t>
            </w:r>
            <w:r w:rsidRPr="009B29E2">
              <w:rPr>
                <w:rFonts w:eastAsia="Times New Roman"/>
                <w:szCs w:val="24"/>
              </w:rPr>
              <w:t>День музыки</w:t>
            </w:r>
            <w:r w:rsidRPr="009B29E2">
              <w:rPr>
                <w:rFonts w:eastAsia="Times New Roman"/>
                <w:b/>
                <w:bCs/>
                <w:szCs w:val="24"/>
              </w:rPr>
              <w:t>.</w:t>
            </w:r>
          </w:p>
          <w:p w:rsidR="002D7EBD" w:rsidRDefault="002D7EBD" w:rsidP="002D7EBD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9B29E2" w:rsidRDefault="002D7EBD" w:rsidP="002D7EBD">
            <w:pPr>
              <w:rPr>
                <w:b/>
                <w:szCs w:val="24"/>
              </w:rPr>
            </w:pPr>
            <w:r w:rsidRPr="009B29E2">
              <w:rPr>
                <w:b/>
                <w:szCs w:val="24"/>
              </w:rPr>
              <w:t>I половина дня</w:t>
            </w:r>
          </w:p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rFonts w:eastAsia="Times New Roman"/>
                <w:szCs w:val="24"/>
              </w:rPr>
              <w:t>-Хороводы, танцевальные игры «Делай так», «Не делай так»</w:t>
            </w:r>
            <w:r w:rsidRPr="009B29E2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rFonts w:eastAsia="Times New Roman"/>
                <w:szCs w:val="24"/>
              </w:rPr>
              <w:t>- Слушание «Звуки природы»</w:t>
            </w:r>
          </w:p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rFonts w:eastAsia="Times New Roman"/>
                <w:szCs w:val="24"/>
              </w:rPr>
              <w:t>- Песни «Колокольчик», «Кукушка», «Дождик», «Лесная песенка», «Лето – это красота»</w:t>
            </w:r>
          </w:p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b/>
                <w:szCs w:val="24"/>
              </w:rPr>
              <w:t>II половина дня</w:t>
            </w:r>
          </w:p>
          <w:p w:rsidR="002D7EBD" w:rsidRPr="009B29E2" w:rsidRDefault="002D7EBD" w:rsidP="002D7EBD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9B29E2">
              <w:rPr>
                <w:rFonts w:eastAsia="Times New Roman"/>
                <w:szCs w:val="24"/>
              </w:rPr>
              <w:t>- Рисование на песке</w:t>
            </w:r>
            <w:r w:rsidRPr="009B29E2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  <w:p w:rsidR="002D7EBD" w:rsidRPr="001B30B4" w:rsidRDefault="002D7EBD" w:rsidP="002D7EBD">
            <w:pPr>
              <w:rPr>
                <w:b/>
                <w:szCs w:val="24"/>
              </w:rPr>
            </w:pPr>
            <w:r w:rsidRPr="009B29E2">
              <w:rPr>
                <w:rFonts w:eastAsia="Times New Roman"/>
                <w:szCs w:val="24"/>
              </w:rPr>
              <w:t>- М/и «Возьми флажок», «Найди пару», «Спой, как тебя зовут».</w:t>
            </w:r>
          </w:p>
        </w:tc>
        <w:tc>
          <w:tcPr>
            <w:tcW w:w="2126" w:type="dxa"/>
          </w:tcPr>
          <w:p w:rsidR="002D7EBD" w:rsidRPr="001B30B4" w:rsidRDefault="002D7EBD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2D7EBD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2D7EBD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552"/>
        </w:trPr>
        <w:tc>
          <w:tcPr>
            <w:tcW w:w="10632" w:type="dxa"/>
            <w:gridSpan w:val="3"/>
          </w:tcPr>
          <w:p w:rsidR="002D7EBD" w:rsidRPr="00D4153C" w:rsidRDefault="002D7EBD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V</w:t>
            </w:r>
            <w:r w:rsidRPr="001B30B4">
              <w:rPr>
                <w:b/>
                <w:szCs w:val="24"/>
              </w:rPr>
              <w:t xml:space="preserve"> неделя 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«Неделя занимательных превращений»</w:t>
            </w:r>
          </w:p>
        </w:tc>
      </w:tr>
      <w:tr w:rsidR="002D7EBD" w:rsidRPr="001B30B4" w:rsidTr="00863C1F">
        <w:trPr>
          <w:trHeight w:val="624"/>
        </w:trPr>
        <w:tc>
          <w:tcPr>
            <w:tcW w:w="2694" w:type="dxa"/>
          </w:tcPr>
          <w:p w:rsidR="002D7EBD" w:rsidRPr="00096AF0" w:rsidRDefault="002D7EBD" w:rsidP="00AB5EB4">
            <w:pPr>
              <w:shd w:val="clear" w:color="auto" w:fill="FFFFFF"/>
              <w:spacing w:line="294" w:lineRule="atLeast"/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szCs w:val="24"/>
              </w:rPr>
              <w:t>26</w:t>
            </w:r>
            <w:r w:rsidRPr="00096AF0">
              <w:rPr>
                <w:szCs w:val="24"/>
              </w:rPr>
              <w:t>.06.2</w:t>
            </w:r>
            <w:r>
              <w:rPr>
                <w:szCs w:val="24"/>
              </w:rPr>
              <w:t>3</w:t>
            </w:r>
            <w:r w:rsidRPr="00096AF0">
              <w:rPr>
                <w:szCs w:val="24"/>
              </w:rPr>
              <w:t xml:space="preserve">  – </w:t>
            </w:r>
            <w:r w:rsidRPr="00096AF0">
              <w:rPr>
                <w:rFonts w:eastAsia="Times New Roman"/>
                <w:szCs w:val="24"/>
              </w:rPr>
              <w:t>День индейца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>Просмотр мультфильмов из серии "Приключения </w:t>
            </w:r>
            <w:proofErr w:type="spellStart"/>
            <w:r w:rsidRPr="001670DA">
              <w:rPr>
                <w:rFonts w:eastAsia="Times New Roman"/>
                <w:bCs/>
                <w:color w:val="000000"/>
                <w:szCs w:val="24"/>
              </w:rPr>
              <w:t>Болека</w:t>
            </w:r>
            <w:proofErr w:type="spellEnd"/>
            <w:r w:rsidRPr="001670DA">
              <w:rPr>
                <w:rFonts w:eastAsia="Times New Roman"/>
                <w:color w:val="000000"/>
                <w:szCs w:val="24"/>
              </w:rPr>
              <w:t> </w:t>
            </w:r>
            <w:r w:rsidRPr="001670DA">
              <w:rPr>
                <w:rFonts w:eastAsia="Times New Roman"/>
                <w:bCs/>
                <w:color w:val="000000"/>
                <w:szCs w:val="24"/>
              </w:rPr>
              <w:t>и</w:t>
            </w:r>
            <w:r w:rsidRPr="001670DA">
              <w:rPr>
                <w:rFonts w:eastAsia="Times New Roman"/>
                <w:color w:val="000000"/>
                <w:szCs w:val="24"/>
              </w:rPr>
              <w:t> </w:t>
            </w:r>
            <w:proofErr w:type="spellStart"/>
            <w:r w:rsidRPr="001670DA">
              <w:rPr>
                <w:rFonts w:eastAsia="Times New Roman"/>
                <w:bCs/>
                <w:color w:val="000000"/>
                <w:szCs w:val="24"/>
              </w:rPr>
              <w:t>Лелека</w:t>
            </w:r>
            <w:proofErr w:type="spellEnd"/>
            <w:r w:rsidRPr="001670DA">
              <w:rPr>
                <w:rFonts w:eastAsia="Times New Roman"/>
                <w:color w:val="000000"/>
                <w:szCs w:val="24"/>
              </w:rPr>
              <w:t>":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«Индейский трофей», «Индейский идол»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П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/и: «Учимся бросать лассо – ловим буйвола», «Мы охотимся на пуму», «Земля, вода, огонь, воздух» - с мячом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Эстафета «Индейцы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-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лучшие наездники».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1B30B4">
              <w:rPr>
                <w:szCs w:val="24"/>
              </w:rPr>
              <w:t>едагоги 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624"/>
        </w:trPr>
        <w:tc>
          <w:tcPr>
            <w:tcW w:w="2694" w:type="dxa"/>
          </w:tcPr>
          <w:p w:rsidR="002D7EBD" w:rsidRPr="0097138A" w:rsidRDefault="002D7EBD" w:rsidP="009A1A46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szCs w:val="24"/>
              </w:rPr>
              <w:t>27</w:t>
            </w:r>
            <w:r w:rsidRPr="0097138A">
              <w:rPr>
                <w:szCs w:val="24"/>
              </w:rPr>
              <w:t>.0</w:t>
            </w:r>
            <w:r>
              <w:rPr>
                <w:szCs w:val="24"/>
              </w:rPr>
              <w:t>6</w:t>
            </w:r>
            <w:r w:rsidRPr="0097138A">
              <w:rPr>
                <w:szCs w:val="24"/>
              </w:rPr>
              <w:t>.2</w:t>
            </w:r>
            <w:r>
              <w:rPr>
                <w:szCs w:val="24"/>
              </w:rPr>
              <w:t>3</w:t>
            </w:r>
            <w:r w:rsidRPr="0097138A">
              <w:rPr>
                <w:szCs w:val="24"/>
              </w:rPr>
              <w:t xml:space="preserve"> –</w:t>
            </w:r>
            <w:r w:rsidRPr="0097138A">
              <w:rPr>
                <w:bCs/>
                <w:szCs w:val="24"/>
              </w:rPr>
              <w:t xml:space="preserve"> </w:t>
            </w:r>
            <w:r w:rsidRPr="0097138A">
              <w:rPr>
                <w:rFonts w:eastAsia="Times New Roman"/>
                <w:color w:val="000000"/>
                <w:szCs w:val="24"/>
              </w:rPr>
              <w:t>День народных игр</w:t>
            </w:r>
            <w:r w:rsidRPr="0097138A">
              <w:rPr>
                <w:rFonts w:eastAsia="Times New Roman"/>
                <w:bCs/>
                <w:color w:val="000000"/>
                <w:szCs w:val="24"/>
              </w:rPr>
              <w:t>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Создание радостного настроения через ознакомление с народными играми.</w:t>
            </w:r>
          </w:p>
          <w:p w:rsidR="002D7EBD" w:rsidRPr="008342E7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97138A">
              <w:rPr>
                <w:rFonts w:eastAsia="Times New Roman"/>
                <w:b/>
                <w:color w:val="000000"/>
                <w:szCs w:val="24"/>
              </w:rPr>
              <w:t xml:space="preserve"> «Народные игры»</w:t>
            </w:r>
            <w:r w:rsidRPr="0097138A">
              <w:rPr>
                <w:rFonts w:ascii="Arial" w:eastAsia="Times New Roman" w:hAnsi="Arial" w:cs="Arial"/>
                <w:b/>
                <w:color w:val="000000"/>
                <w:sz w:val="21"/>
                <w:szCs w:val="21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Подвижные народные игры: «Бабки» (используем вместо бабок 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–к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егли); «Горелки</w:t>
            </w:r>
            <w:r>
              <w:rPr>
                <w:rFonts w:eastAsia="Times New Roman"/>
                <w:color w:val="000000"/>
                <w:szCs w:val="24"/>
              </w:rPr>
              <w:t xml:space="preserve">»,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«Ручеек», «Волк во рву», «Жмурки» и другие.</w:t>
            </w:r>
          </w:p>
          <w:p w:rsidR="002D7EBD" w:rsidRPr="00B85A11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-Чтение литературных произведений по теме дня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600"/>
        </w:trPr>
        <w:tc>
          <w:tcPr>
            <w:tcW w:w="2694" w:type="dxa"/>
          </w:tcPr>
          <w:p w:rsidR="002D7EBD" w:rsidRPr="001B30B4" w:rsidRDefault="002D7EBD" w:rsidP="00AB5EB4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2</w:t>
            </w:r>
            <w:r>
              <w:rPr>
                <w:b/>
                <w:szCs w:val="24"/>
              </w:rPr>
              <w:t>8.06.23</w:t>
            </w:r>
            <w:r w:rsidRPr="001B30B4">
              <w:rPr>
                <w:b/>
                <w:szCs w:val="24"/>
              </w:rPr>
              <w:t xml:space="preserve"> –</w:t>
            </w:r>
            <w:r w:rsidRPr="001B30B4">
              <w:rPr>
                <w:bCs/>
                <w:szCs w:val="24"/>
              </w:rPr>
              <w:t xml:space="preserve"> День </w:t>
            </w:r>
            <w:r w:rsidRPr="00417670">
              <w:rPr>
                <w:rFonts w:eastAsia="Times New Roman"/>
                <w:color w:val="000000"/>
                <w:szCs w:val="24"/>
              </w:rPr>
              <w:t>супергероя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-Зарядка с человеком -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пауком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 Конкурс «Путешествие по небоскребу»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lastRenderedPageBreak/>
              <w:t xml:space="preserve">-Полоса препятствий. </w:t>
            </w:r>
          </w:p>
          <w:p w:rsidR="002D7EBD" w:rsidRPr="005F43AC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5F43AC">
              <w:rPr>
                <w:rFonts w:eastAsia="Times New Roman"/>
                <w:color w:val="000000"/>
                <w:szCs w:val="24"/>
              </w:rPr>
              <w:t xml:space="preserve">Посвящение в супергерои. Дети получают </w:t>
            </w:r>
            <w:proofErr w:type="spellStart"/>
            <w:r w:rsidRPr="005F43AC">
              <w:rPr>
                <w:rFonts w:eastAsia="Times New Roman"/>
                <w:color w:val="000000"/>
                <w:szCs w:val="24"/>
              </w:rPr>
              <w:t>супергеройские</w:t>
            </w:r>
            <w:proofErr w:type="spellEnd"/>
            <w:r w:rsidRPr="005F43AC">
              <w:rPr>
                <w:rFonts w:eastAsia="Times New Roman"/>
                <w:color w:val="000000"/>
                <w:szCs w:val="24"/>
              </w:rPr>
              <w:t xml:space="preserve"> имена и рисуют медали.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</w:t>
            </w:r>
            <w:r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Игры с мячом.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998"/>
        </w:trPr>
        <w:tc>
          <w:tcPr>
            <w:tcW w:w="2694" w:type="dxa"/>
          </w:tcPr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szCs w:val="24"/>
              </w:rPr>
            </w:pPr>
            <w:r>
              <w:rPr>
                <w:b/>
                <w:szCs w:val="24"/>
              </w:rPr>
              <w:lastRenderedPageBreak/>
              <w:t>29.0</w:t>
            </w:r>
            <w:r>
              <w:rPr>
                <w:b/>
                <w:szCs w:val="24"/>
                <w:lang w:val="en-US"/>
              </w:rPr>
              <w:t>6</w:t>
            </w:r>
            <w:r>
              <w:rPr>
                <w:b/>
                <w:szCs w:val="24"/>
              </w:rPr>
              <w:t>.23</w:t>
            </w:r>
            <w:r w:rsidRPr="00AA4ED0">
              <w:rPr>
                <w:b/>
                <w:szCs w:val="24"/>
              </w:rPr>
              <w:t xml:space="preserve">– </w:t>
            </w:r>
            <w:r w:rsidRPr="00AA4ED0">
              <w:rPr>
                <w:szCs w:val="24"/>
              </w:rPr>
              <w:t>День игр.</w:t>
            </w:r>
          </w:p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szCs w:val="24"/>
              </w:rPr>
            </w:pPr>
          </w:p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</w:p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AA4ED0" w:rsidRDefault="002D7EBD" w:rsidP="00AB5EB4">
            <w:pPr>
              <w:rPr>
                <w:b/>
                <w:szCs w:val="24"/>
              </w:rPr>
            </w:pPr>
            <w:r w:rsidRPr="00AA4ED0">
              <w:rPr>
                <w:b/>
                <w:szCs w:val="24"/>
              </w:rPr>
              <w:t>I половина дня</w:t>
            </w:r>
          </w:p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szCs w:val="24"/>
              </w:rPr>
            </w:pPr>
            <w:r w:rsidRPr="00AA4ED0">
              <w:t xml:space="preserve">- </w:t>
            </w:r>
            <w:proofErr w:type="spellStart"/>
            <w:r w:rsidRPr="00AA4ED0">
              <w:t>Квест</w:t>
            </w:r>
            <w:proofErr w:type="spellEnd"/>
            <w:r w:rsidRPr="00AA4ED0">
              <w:t xml:space="preserve"> – игра по ПДД «По следам Маши и Медведя». </w:t>
            </w:r>
          </w:p>
          <w:p w:rsidR="002D7EBD" w:rsidRPr="00AA4ED0" w:rsidRDefault="002D7EBD" w:rsidP="00AB5EB4">
            <w:pPr>
              <w:rPr>
                <w:b/>
                <w:szCs w:val="24"/>
              </w:rPr>
            </w:pPr>
            <w:r w:rsidRPr="00AA4ED0">
              <w:rPr>
                <w:b/>
                <w:szCs w:val="24"/>
              </w:rPr>
              <w:t>II половина дня</w:t>
            </w:r>
          </w:p>
          <w:p w:rsidR="002D7EBD" w:rsidRPr="00AA4ED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AA4ED0">
              <w:rPr>
                <w:szCs w:val="24"/>
              </w:rPr>
              <w:t xml:space="preserve">- </w:t>
            </w:r>
            <w:r w:rsidRPr="00AA4ED0">
              <w:rPr>
                <w:rFonts w:eastAsia="Times New Roman"/>
                <w:bCs/>
                <w:szCs w:val="24"/>
              </w:rPr>
              <w:t>Рисование по данной тематике.</w:t>
            </w:r>
          </w:p>
        </w:tc>
        <w:tc>
          <w:tcPr>
            <w:tcW w:w="2126" w:type="dxa"/>
          </w:tcPr>
          <w:p w:rsidR="002D7EBD" w:rsidRPr="00AA4ED0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B631C2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b/>
                <w:szCs w:val="24"/>
              </w:rPr>
              <w:t>30.06.23</w:t>
            </w:r>
            <w:r w:rsidRPr="00B631C2">
              <w:rPr>
                <w:b/>
                <w:szCs w:val="24"/>
              </w:rPr>
              <w:t xml:space="preserve"> </w:t>
            </w:r>
            <w:r w:rsidRPr="00B631C2">
              <w:rPr>
                <w:rFonts w:eastAsia="Times New Roman"/>
                <w:szCs w:val="24"/>
              </w:rPr>
              <w:t>День веселого пирата</w:t>
            </w:r>
            <w:r w:rsidRPr="00B631C2">
              <w:rPr>
                <w:rFonts w:eastAsia="Times New Roman"/>
                <w:b/>
                <w:bCs/>
                <w:szCs w:val="24"/>
              </w:rPr>
              <w:t>.</w:t>
            </w:r>
          </w:p>
          <w:p w:rsidR="002D7EBD" w:rsidRDefault="002D7EBD" w:rsidP="00AB5EB4">
            <w:pPr>
              <w:rPr>
                <w:b/>
                <w:color w:val="FF0000"/>
                <w:szCs w:val="24"/>
              </w:rPr>
            </w:pPr>
          </w:p>
          <w:p w:rsidR="002D7EBD" w:rsidRPr="00B631C2" w:rsidRDefault="002D7EBD" w:rsidP="00AB5EB4">
            <w:pPr>
              <w:rPr>
                <w:color w:val="FF0000"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B631C2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szCs w:val="24"/>
              </w:rPr>
            </w:pPr>
            <w:r w:rsidRPr="00B631C2">
              <w:rPr>
                <w:rFonts w:eastAsia="Times New Roman"/>
                <w:szCs w:val="24"/>
              </w:rPr>
              <w:t>- Беседа «На чем плавал человек».</w:t>
            </w:r>
          </w:p>
          <w:p w:rsidR="002D7EBD" w:rsidRPr="00B631C2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631C2">
              <w:rPr>
                <w:rFonts w:eastAsia="Times New Roman"/>
                <w:szCs w:val="24"/>
              </w:rPr>
              <w:t>- «Мостик» конструирование из подручного материала.</w:t>
            </w:r>
          </w:p>
          <w:p w:rsidR="002D7EBD" w:rsidRPr="00B631C2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631C2">
              <w:rPr>
                <w:rFonts w:eastAsia="Times New Roman"/>
                <w:szCs w:val="24"/>
              </w:rPr>
              <w:t xml:space="preserve">- </w:t>
            </w:r>
            <w:proofErr w:type="gramStart"/>
            <w:r w:rsidRPr="00B631C2">
              <w:rPr>
                <w:rFonts w:eastAsia="Times New Roman"/>
                <w:szCs w:val="24"/>
              </w:rPr>
              <w:t>П</w:t>
            </w:r>
            <w:proofErr w:type="gramEnd"/>
            <w:r w:rsidRPr="00B631C2">
              <w:rPr>
                <w:rFonts w:eastAsia="Times New Roman"/>
                <w:szCs w:val="24"/>
              </w:rPr>
              <w:t>/и: «Море волнуется», «Чей дальше» - с мячом», «Прятки», Не разлей воду».</w:t>
            </w:r>
          </w:p>
          <w:p w:rsidR="002D7EBD" w:rsidRPr="00B631C2" w:rsidRDefault="002D7EBD" w:rsidP="00AB5EB4">
            <w:pPr>
              <w:rPr>
                <w:b/>
                <w:szCs w:val="24"/>
              </w:rPr>
            </w:pPr>
            <w:r w:rsidRPr="00B631C2">
              <w:rPr>
                <w:b/>
                <w:szCs w:val="24"/>
              </w:rPr>
              <w:t>II половина дня</w:t>
            </w:r>
          </w:p>
          <w:p w:rsidR="002D7EBD" w:rsidRPr="00B631C2" w:rsidRDefault="002D7EBD" w:rsidP="00863C1F">
            <w:pPr>
              <w:rPr>
                <w:color w:val="FF0000"/>
                <w:szCs w:val="24"/>
              </w:rPr>
            </w:pPr>
            <w:r w:rsidRPr="00B631C2">
              <w:rPr>
                <w:szCs w:val="24"/>
              </w:rPr>
              <w:t xml:space="preserve">- </w:t>
            </w:r>
            <w:r>
              <w:rPr>
                <w:rFonts w:eastAsia="Times New Roman"/>
                <w:b/>
                <w:bCs/>
                <w:szCs w:val="24"/>
              </w:rPr>
              <w:t>Развлечение «Пиратская вечеринка</w:t>
            </w:r>
            <w:r w:rsidRPr="005F43AC">
              <w:rPr>
                <w:rFonts w:eastAsia="Times New Roman"/>
                <w:b/>
                <w:bCs/>
                <w:szCs w:val="24"/>
              </w:rPr>
              <w:t>».</w:t>
            </w:r>
          </w:p>
        </w:tc>
        <w:tc>
          <w:tcPr>
            <w:tcW w:w="2126" w:type="dxa"/>
          </w:tcPr>
          <w:p w:rsidR="002D7EBD" w:rsidRDefault="002D7EBD" w:rsidP="00AB5EB4">
            <w:pPr>
              <w:rPr>
                <w:szCs w:val="24"/>
              </w:rPr>
            </w:pPr>
          </w:p>
          <w:p w:rsidR="002D7EBD" w:rsidRPr="00B631C2" w:rsidRDefault="002D7EBD" w:rsidP="00AB5EB4">
            <w:pPr>
              <w:rPr>
                <w:szCs w:val="24"/>
              </w:rPr>
            </w:pPr>
            <w:r w:rsidRPr="00B631C2">
              <w:rPr>
                <w:szCs w:val="24"/>
              </w:rPr>
              <w:t>Педагоги ДОУ.</w:t>
            </w:r>
          </w:p>
          <w:p w:rsidR="002D7EBD" w:rsidRPr="00B631C2" w:rsidRDefault="002D7EBD" w:rsidP="00AB5EB4">
            <w:pPr>
              <w:jc w:val="center"/>
              <w:rPr>
                <w:color w:val="FF0000"/>
                <w:szCs w:val="24"/>
              </w:rPr>
            </w:pPr>
          </w:p>
        </w:tc>
      </w:tr>
      <w:tr w:rsidR="002D7EBD" w:rsidRPr="001B30B4" w:rsidTr="00863C1F">
        <w:trPr>
          <w:trHeight w:val="516"/>
        </w:trPr>
        <w:tc>
          <w:tcPr>
            <w:tcW w:w="10632" w:type="dxa"/>
            <w:gridSpan w:val="3"/>
          </w:tcPr>
          <w:p w:rsidR="002D7EBD" w:rsidRDefault="002D7EBD" w:rsidP="00AB5EB4">
            <w:pPr>
              <w:jc w:val="center"/>
              <w:rPr>
                <w:b/>
                <w:szCs w:val="24"/>
              </w:rPr>
            </w:pPr>
            <w:r w:rsidRPr="00120B82">
              <w:rPr>
                <w:b/>
                <w:szCs w:val="24"/>
              </w:rPr>
              <w:t>ИЮЛЬ</w:t>
            </w:r>
            <w:r w:rsidRPr="009B29E2">
              <w:rPr>
                <w:b/>
                <w:szCs w:val="24"/>
              </w:rPr>
              <w:t xml:space="preserve"> </w:t>
            </w:r>
          </w:p>
          <w:p w:rsidR="002D7EBD" w:rsidRPr="009B29E2" w:rsidRDefault="002D7EBD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неделя 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«Неделя путешествий»</w:t>
            </w:r>
          </w:p>
        </w:tc>
      </w:tr>
      <w:tr w:rsidR="002D7EBD" w:rsidRPr="001B30B4" w:rsidTr="00863C1F">
        <w:trPr>
          <w:trHeight w:val="480"/>
        </w:trPr>
        <w:tc>
          <w:tcPr>
            <w:tcW w:w="2694" w:type="dxa"/>
          </w:tcPr>
          <w:p w:rsidR="002D7EBD" w:rsidRPr="00580407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03.07.23</w:t>
            </w:r>
            <w:r w:rsidRPr="001B30B4">
              <w:rPr>
                <w:b/>
                <w:szCs w:val="24"/>
              </w:rPr>
              <w:t xml:space="preserve"> – </w:t>
            </w:r>
            <w:r w:rsidRPr="00417670">
              <w:rPr>
                <w:rFonts w:eastAsia="Times New Roman"/>
                <w:color w:val="000000"/>
                <w:szCs w:val="24"/>
              </w:rPr>
              <w:t>Путешествие в космо</w:t>
            </w:r>
            <w:r>
              <w:rPr>
                <w:rFonts w:eastAsia="Times New Roman"/>
                <w:color w:val="000000"/>
                <w:szCs w:val="24"/>
              </w:rPr>
              <w:t>с.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szCs w:val="24"/>
              </w:rPr>
            </w:pPr>
            <w:r w:rsidRPr="001B30B4">
              <w:rPr>
                <w:szCs w:val="24"/>
              </w:rPr>
              <w:t>-</w:t>
            </w:r>
            <w:r>
              <w:rPr>
                <w:rFonts w:eastAsia="Times New Roman"/>
                <w:color w:val="000000"/>
                <w:szCs w:val="24"/>
              </w:rPr>
              <w:t xml:space="preserve"> Д/и </w:t>
            </w:r>
            <w:r w:rsidRPr="00417670">
              <w:rPr>
                <w:rFonts w:eastAsia="Times New Roman"/>
                <w:color w:val="000000"/>
                <w:szCs w:val="24"/>
              </w:rPr>
              <w:t>«Еда для космонавта»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  <w:r w:rsidRPr="001B30B4">
              <w:rPr>
                <w:szCs w:val="24"/>
              </w:rPr>
              <w:t xml:space="preserve"> </w:t>
            </w:r>
          </w:p>
          <w:p w:rsidR="002D7EBD" w:rsidRPr="0085078A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-Рисование, лепка, аппликация «Лунный пейзаж», «Звезды», «Ночное небо», «Космос», «Ракета»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szCs w:val="24"/>
              </w:rPr>
              <w:t xml:space="preserve">- </w:t>
            </w:r>
            <w:r w:rsidRPr="001B30B4">
              <w:rPr>
                <w:szCs w:val="24"/>
              </w:rPr>
              <w:t>Отгадывание загадок по теме.</w:t>
            </w:r>
          </w:p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 xml:space="preserve"> II половина дня</w:t>
            </w:r>
          </w:p>
          <w:p w:rsidR="002D7EBD" w:rsidRPr="0085078A" w:rsidRDefault="002D7EBD" w:rsidP="00AB5EB4">
            <w:pPr>
              <w:rPr>
                <w:rFonts w:eastAsia="Times New Roman"/>
                <w:color w:val="000000"/>
                <w:szCs w:val="24"/>
              </w:rPr>
            </w:pPr>
            <w:r>
              <w:rPr>
                <w:b/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Cs w:val="24"/>
              </w:rPr>
              <w:t>Познавательная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викторин</w:t>
            </w:r>
            <w:r>
              <w:rPr>
                <w:rFonts w:eastAsia="Times New Roman"/>
                <w:color w:val="000000"/>
                <w:szCs w:val="24"/>
              </w:rPr>
              <w:t xml:space="preserve">а </w:t>
            </w:r>
            <w:r w:rsidRPr="00417670">
              <w:rPr>
                <w:rFonts w:eastAsia="Times New Roman"/>
                <w:color w:val="000000"/>
                <w:szCs w:val="24"/>
              </w:rPr>
              <w:t>«Космос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417670" w:rsidRDefault="002D7EBD" w:rsidP="00AB5EB4">
            <w:pPr>
              <w:shd w:val="clear" w:color="auto" w:fill="FFFFFF"/>
              <w:spacing w:line="294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04.07.23</w:t>
            </w:r>
            <w:r w:rsidRPr="001B30B4">
              <w:rPr>
                <w:b/>
                <w:szCs w:val="24"/>
              </w:rPr>
              <w:t xml:space="preserve"> –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Путешествие в мир природы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Знакомство с флорой и фауной Африки.</w:t>
            </w:r>
          </w:p>
          <w:p w:rsidR="002D7EBD" w:rsidRPr="0085078A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85078A">
              <w:rPr>
                <w:rFonts w:eastAsia="Times New Roman"/>
                <w:color w:val="000000"/>
                <w:szCs w:val="24"/>
              </w:rPr>
              <w:t>- Беседа с рассматриванием картинок по данной теме.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85078A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b/>
                <w:bCs/>
                <w:szCs w:val="24"/>
              </w:rPr>
              <w:t xml:space="preserve">- </w:t>
            </w:r>
            <w:r w:rsidRPr="001B30B4">
              <w:rPr>
                <w:bCs/>
                <w:szCs w:val="24"/>
              </w:rPr>
              <w:t xml:space="preserve">Развлечение для детей </w:t>
            </w:r>
            <w:r w:rsidRPr="00417670">
              <w:rPr>
                <w:rFonts w:eastAsia="Times New Roman"/>
                <w:color w:val="000000"/>
                <w:szCs w:val="24"/>
              </w:rPr>
              <w:t>«Я возьму с собой в дорогу»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3B08A8" w:rsidRDefault="002D7EBD" w:rsidP="00AB5EB4">
            <w:pPr>
              <w:shd w:val="clear" w:color="auto" w:fill="FFFFFF"/>
              <w:spacing w:line="294" w:lineRule="atLeast"/>
              <w:rPr>
                <w:szCs w:val="24"/>
              </w:rPr>
            </w:pPr>
            <w:r>
              <w:rPr>
                <w:b/>
                <w:szCs w:val="24"/>
              </w:rPr>
              <w:t>05.07.23</w:t>
            </w:r>
            <w:r w:rsidRPr="00DE3CF2">
              <w:rPr>
                <w:b/>
                <w:szCs w:val="24"/>
              </w:rPr>
              <w:t xml:space="preserve"> – </w:t>
            </w:r>
            <w:r>
              <w:rPr>
                <w:szCs w:val="24"/>
              </w:rPr>
              <w:t>День Ивана Купала.</w:t>
            </w:r>
            <w:r w:rsidRPr="00DE3CF2">
              <w:rPr>
                <w:rFonts w:eastAsia="Times New Roman"/>
                <w:szCs w:val="24"/>
              </w:rPr>
              <w:t xml:space="preserve"> </w:t>
            </w:r>
          </w:p>
          <w:p w:rsidR="002D7EBD" w:rsidRPr="00DE3CF2" w:rsidRDefault="002D7EBD" w:rsidP="00AB5EB4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 xml:space="preserve">- Развлечение для воспитанников </w:t>
            </w:r>
            <w:r w:rsidRPr="001B30B4">
              <w:rPr>
                <w:szCs w:val="24"/>
              </w:rPr>
              <w:t>«Праздник Нептуна»</w:t>
            </w:r>
            <w:r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 о традициях праздника.</w:t>
            </w:r>
          </w:p>
          <w:p w:rsidR="002D7EBD" w:rsidRPr="00405B30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Игры с водой на прогулке.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902C7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- Рисование мелом на асфальте</w:t>
            </w:r>
            <w:r w:rsidRPr="001B30B4">
              <w:rPr>
                <w:szCs w:val="24"/>
              </w:rPr>
              <w:t xml:space="preserve"> «Водные жители».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1B30B4">
              <w:rPr>
                <w:szCs w:val="24"/>
              </w:rPr>
              <w:t>едагоги</w:t>
            </w:r>
            <w:r>
              <w:rPr>
                <w:szCs w:val="24"/>
              </w:rPr>
              <w:t xml:space="preserve">  ДОУ 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528"/>
        </w:trPr>
        <w:tc>
          <w:tcPr>
            <w:tcW w:w="2694" w:type="dxa"/>
          </w:tcPr>
          <w:p w:rsidR="002D7EBD" w:rsidRDefault="002D7EBD" w:rsidP="00AB5EB4">
            <w:pPr>
              <w:shd w:val="clear" w:color="auto" w:fill="FFFFFF"/>
              <w:spacing w:line="294" w:lineRule="atLeast"/>
              <w:rPr>
                <w:b/>
                <w:szCs w:val="24"/>
              </w:rPr>
            </w:pPr>
            <w:r>
              <w:rPr>
                <w:b/>
                <w:szCs w:val="24"/>
              </w:rPr>
              <w:t>06.07.23</w:t>
            </w:r>
            <w:r w:rsidRPr="001B30B4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- </w:t>
            </w:r>
            <w:r w:rsidRPr="00DE3CF2">
              <w:rPr>
                <w:szCs w:val="24"/>
              </w:rPr>
              <w:t>Всероссийский день семьи, любви и верности.</w:t>
            </w:r>
            <w:r w:rsidRPr="00B631C2">
              <w:rPr>
                <w:color w:val="FF0000"/>
                <w:szCs w:val="24"/>
              </w:rPr>
              <w:t> 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DE3CF2" w:rsidRDefault="002D7EBD" w:rsidP="00AB5EB4">
            <w:pPr>
              <w:rPr>
                <w:b/>
                <w:szCs w:val="24"/>
              </w:rPr>
            </w:pPr>
            <w:r w:rsidRPr="00DE3CF2">
              <w:rPr>
                <w:b/>
                <w:szCs w:val="24"/>
              </w:rPr>
              <w:t>I половина дня</w:t>
            </w:r>
          </w:p>
          <w:p w:rsidR="002D7EBD" w:rsidRPr="00DE3CF2" w:rsidRDefault="002D7EBD" w:rsidP="00AB5EB4">
            <w:pPr>
              <w:rPr>
                <w:szCs w:val="24"/>
              </w:rPr>
            </w:pPr>
            <w:r w:rsidRPr="00DE3CF2">
              <w:rPr>
                <w:szCs w:val="24"/>
              </w:rPr>
              <w:t>- Беседы на темы: «Семья-это зн</w:t>
            </w:r>
            <w:r>
              <w:rPr>
                <w:szCs w:val="24"/>
              </w:rPr>
              <w:t>ачит Мы</w:t>
            </w:r>
            <w:r w:rsidRPr="00DE3CF2">
              <w:rPr>
                <w:szCs w:val="24"/>
              </w:rPr>
              <w:t xml:space="preserve"> вместе», «Неразлучная семья», «Вся семья вместе и душа на месте».</w:t>
            </w:r>
          </w:p>
          <w:p w:rsidR="002D7EBD" w:rsidRPr="00DE3CF2" w:rsidRDefault="002D7EBD" w:rsidP="00AB5EB4">
            <w:pPr>
              <w:rPr>
                <w:b/>
                <w:szCs w:val="24"/>
              </w:rPr>
            </w:pPr>
            <w:r w:rsidRPr="00DE3CF2">
              <w:rPr>
                <w:b/>
                <w:szCs w:val="24"/>
              </w:rPr>
              <w:t>II половина дня</w:t>
            </w:r>
          </w:p>
          <w:p w:rsidR="002D7EBD" w:rsidRPr="00DE3CF2" w:rsidRDefault="002D7EBD" w:rsidP="00AB5EB4">
            <w:pPr>
              <w:rPr>
                <w:b/>
                <w:szCs w:val="24"/>
              </w:rPr>
            </w:pPr>
            <w:r w:rsidRPr="00DE3CF2">
              <w:rPr>
                <w:szCs w:val="24"/>
              </w:rPr>
              <w:t>- Организация сюжетно-ролевых игр «Семья», «Дочки-матери», «Наш дом» и т.п.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828"/>
        </w:trPr>
        <w:tc>
          <w:tcPr>
            <w:tcW w:w="2694" w:type="dxa"/>
          </w:tcPr>
          <w:p w:rsidR="002D7EBD" w:rsidRPr="005F7E55" w:rsidRDefault="002D7EBD" w:rsidP="007228F7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07.07.23</w:t>
            </w:r>
            <w:r w:rsidRPr="001B30B4">
              <w:rPr>
                <w:b/>
                <w:szCs w:val="24"/>
              </w:rPr>
              <w:t xml:space="preserve"> –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Путешествие по морю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Опыты «Раскрасим воду в разный цвет»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- 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П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/и «Не разлей воду»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Слушание «Море в музыке», «Шум моря» (звуки)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С/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р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 xml:space="preserve"> игра: «В гостях у жителей подводного царства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Cs w:val="24"/>
              </w:rPr>
              <w:t>И</w:t>
            </w:r>
            <w:r w:rsidRPr="00417670">
              <w:rPr>
                <w:rFonts w:eastAsia="Times New Roman"/>
                <w:color w:val="000000"/>
                <w:szCs w:val="24"/>
              </w:rPr>
              <w:t>гра – путешествие «По дну океана вместе с Русалочкой»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614"/>
        </w:trPr>
        <w:tc>
          <w:tcPr>
            <w:tcW w:w="10632" w:type="dxa"/>
            <w:gridSpan w:val="3"/>
          </w:tcPr>
          <w:p w:rsidR="002D7EBD" w:rsidRPr="00967EF8" w:rsidRDefault="002D7EBD" w:rsidP="00AB5EB4">
            <w:pPr>
              <w:jc w:val="center"/>
              <w:rPr>
                <w:b/>
                <w:szCs w:val="24"/>
                <w:lang w:val="en-US"/>
              </w:rPr>
            </w:pPr>
            <w:r w:rsidRPr="00967EF8">
              <w:rPr>
                <w:b/>
                <w:szCs w:val="24"/>
                <w:lang w:val="en-US"/>
              </w:rPr>
              <w:lastRenderedPageBreak/>
              <w:t>II</w:t>
            </w:r>
            <w:r w:rsidRPr="00967EF8">
              <w:rPr>
                <w:b/>
                <w:szCs w:val="24"/>
              </w:rPr>
              <w:t xml:space="preserve"> неделя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 w:rsidRPr="00967EF8">
              <w:rPr>
                <w:rFonts w:eastAsia="Times New Roman"/>
                <w:b/>
                <w:bCs/>
                <w:szCs w:val="24"/>
              </w:rPr>
              <w:t>«Неделя развлечений»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10</w:t>
            </w:r>
            <w:r w:rsidRPr="001B30B4">
              <w:rPr>
                <w:b/>
                <w:szCs w:val="24"/>
              </w:rPr>
              <w:t>.07</w:t>
            </w:r>
            <w:r>
              <w:rPr>
                <w:b/>
                <w:szCs w:val="24"/>
              </w:rPr>
              <w:t>.23</w:t>
            </w:r>
            <w:r w:rsidRPr="001B30B4">
              <w:rPr>
                <w:b/>
                <w:szCs w:val="24"/>
              </w:rPr>
              <w:t xml:space="preserve"> – </w:t>
            </w:r>
            <w:r w:rsidRPr="00417670">
              <w:rPr>
                <w:rFonts w:eastAsia="Times New Roman"/>
                <w:color w:val="000000"/>
                <w:szCs w:val="24"/>
              </w:rPr>
              <w:t>День мыльных пузырей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-Опыты с мылом и водой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-Игры с мыльными пузырями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5F7E55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Аттракционы «Чей пузырь взлетит выше», «Самый большой пузырь», «Лопнет - не лопнет»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612"/>
        </w:trPr>
        <w:tc>
          <w:tcPr>
            <w:tcW w:w="2694" w:type="dxa"/>
          </w:tcPr>
          <w:p w:rsidR="002D7EBD" w:rsidRPr="00417670" w:rsidRDefault="002D7EBD" w:rsidP="00965745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11.07.23</w:t>
            </w:r>
            <w:r w:rsidRPr="001B30B4">
              <w:rPr>
                <w:b/>
                <w:szCs w:val="24"/>
              </w:rPr>
              <w:t xml:space="preserve"> – </w:t>
            </w:r>
            <w:r w:rsidRPr="00417670">
              <w:rPr>
                <w:rFonts w:eastAsia="Times New Roman"/>
                <w:color w:val="000000"/>
                <w:szCs w:val="24"/>
              </w:rPr>
              <w:t>День любимых игр и игрушек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8342E7" w:rsidRDefault="002D7EBD" w:rsidP="00863C1F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eastAsia="Times New Roman"/>
                <w:color w:val="000000"/>
                <w:szCs w:val="24"/>
              </w:rPr>
            </w:pPr>
            <w:r w:rsidRPr="008342E7">
              <w:rPr>
                <w:rFonts w:eastAsia="Times New Roman"/>
                <w:color w:val="000000"/>
                <w:szCs w:val="24"/>
              </w:rPr>
              <w:t>Утренняя гимнастика «Мы игрушки».</w:t>
            </w:r>
          </w:p>
          <w:p w:rsidR="002D7EBD" w:rsidRPr="008342E7" w:rsidRDefault="002D7EBD" w:rsidP="00863C1F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eastAsia="Times New Roman"/>
                <w:color w:val="000000"/>
                <w:szCs w:val="24"/>
              </w:rPr>
            </w:pPr>
            <w:r w:rsidRPr="008342E7">
              <w:rPr>
                <w:rFonts w:eastAsia="Times New Roman"/>
                <w:color w:val="000000"/>
                <w:szCs w:val="24"/>
              </w:rPr>
              <w:t>-Беседа «Волшебный мир игрушек» (рассказ воспитателя об истории игрушки, рассматривание иллюстраций и различных игрушек в групповой комнате)</w:t>
            </w:r>
          </w:p>
          <w:p w:rsidR="002D7EBD" w:rsidRPr="008342E7" w:rsidRDefault="002D7EBD" w:rsidP="00863C1F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eastAsia="Times New Roman"/>
                <w:color w:val="000000"/>
                <w:szCs w:val="24"/>
              </w:rPr>
            </w:pPr>
            <w:r w:rsidRPr="008342E7">
              <w:rPr>
                <w:rFonts w:eastAsia="Times New Roman"/>
                <w:color w:val="000000"/>
                <w:szCs w:val="24"/>
              </w:rPr>
              <w:t>Выставка «Моя любимая игрушка» (дети приносят из дома на один день любимые игрушки, вместе с воспитателем устраивают выставку)</w:t>
            </w:r>
          </w:p>
          <w:p w:rsidR="002D7EBD" w:rsidRPr="008342E7" w:rsidRDefault="002D7EBD" w:rsidP="00863C1F">
            <w:pPr>
              <w:numPr>
                <w:ilvl w:val="0"/>
                <w:numId w:val="34"/>
              </w:numPr>
              <w:shd w:val="clear" w:color="auto" w:fill="FFFFFF"/>
              <w:ind w:left="0"/>
              <w:rPr>
                <w:rFonts w:eastAsia="Times New Roman"/>
                <w:color w:val="000000"/>
                <w:szCs w:val="24"/>
              </w:rPr>
            </w:pPr>
            <w:r w:rsidRPr="008342E7">
              <w:rPr>
                <w:rFonts w:eastAsia="Times New Roman"/>
                <w:color w:val="000000"/>
                <w:szCs w:val="24"/>
              </w:rPr>
              <w:t>Рисование на тему: «Моя любимая игрушка».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Сюжетно-ролевая игра «Поездка в Детский мир»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480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12.07.23</w:t>
            </w:r>
            <w:r w:rsidRPr="001B30B4">
              <w:rPr>
                <w:b/>
                <w:szCs w:val="24"/>
              </w:rPr>
              <w:t>–</w:t>
            </w:r>
            <w:r w:rsidRPr="001B30B4">
              <w:rPr>
                <w:szCs w:val="24"/>
              </w:rPr>
              <w:t>День пожарного надзора.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 о правилах П.Б.</w:t>
            </w:r>
          </w:p>
          <w:p w:rsidR="002D7EBD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Развлечение «Спички детям не игрушки».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- Просмотр мультфильмов.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Рисование «Опасные предметы».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1B30B4">
              <w:rPr>
                <w:szCs w:val="24"/>
              </w:rPr>
              <w:t>едагоги ДОУ.</w:t>
            </w:r>
          </w:p>
        </w:tc>
      </w:tr>
      <w:tr w:rsidR="002D7EBD" w:rsidRPr="001B30B4" w:rsidTr="005227E9">
        <w:trPr>
          <w:trHeight w:val="272"/>
        </w:trPr>
        <w:tc>
          <w:tcPr>
            <w:tcW w:w="2694" w:type="dxa"/>
          </w:tcPr>
          <w:p w:rsidR="002D7EBD" w:rsidRPr="008342E7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13.07.23</w:t>
            </w:r>
            <w:r w:rsidRPr="001B30B4">
              <w:rPr>
                <w:b/>
                <w:szCs w:val="24"/>
              </w:rPr>
              <w:t xml:space="preserve"> –</w:t>
            </w:r>
            <w:r w:rsidRPr="001B30B4">
              <w:rPr>
                <w:bCs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День веселых красо</w:t>
            </w:r>
            <w:r>
              <w:rPr>
                <w:rFonts w:eastAsia="Times New Roman"/>
                <w:color w:val="000000"/>
                <w:szCs w:val="24"/>
              </w:rPr>
              <w:t>к.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-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Словесная дидактическая игра «Кто больше назовет предметов одного цвета»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-Дидактическая игра «Найдем краски для времен года»</w:t>
            </w:r>
            <w:proofErr w:type="gramStart"/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 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,</w:t>
            </w:r>
            <w:proofErr w:type="gramEnd"/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«</w:t>
            </w:r>
            <w:r w:rsidRPr="00417670">
              <w:rPr>
                <w:rFonts w:eastAsia="Times New Roman"/>
                <w:color w:val="000000"/>
                <w:szCs w:val="24"/>
              </w:rPr>
              <w:t>Соберем радугу»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П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/и «Краски»,</w:t>
            </w:r>
            <w:r w:rsidRPr="00417670">
              <w:rPr>
                <w:rFonts w:eastAsia="Times New Roman"/>
                <w:b/>
                <w:bCs/>
                <w:color w:val="000000"/>
                <w:szCs w:val="24"/>
              </w:rPr>
              <w:t> </w:t>
            </w:r>
            <w:r w:rsidRPr="00417670">
              <w:rPr>
                <w:rFonts w:eastAsia="Times New Roman"/>
                <w:color w:val="000000"/>
                <w:szCs w:val="24"/>
              </w:rPr>
              <w:t>«Встань на свое место»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8342E7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Нетрадиционное рисование «Рисуем без кисточек и карандашей»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720"/>
        </w:trPr>
        <w:tc>
          <w:tcPr>
            <w:tcW w:w="2694" w:type="dxa"/>
          </w:tcPr>
          <w:p w:rsidR="002D7EBD" w:rsidRPr="005E6759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14.07.23</w:t>
            </w:r>
            <w:r w:rsidRPr="001B30B4">
              <w:rPr>
                <w:b/>
                <w:szCs w:val="24"/>
              </w:rPr>
              <w:t xml:space="preserve">  -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Джунгли зовут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Зарядка «Забавные животные</w:t>
            </w:r>
            <w:r w:rsidRPr="00417670">
              <w:rPr>
                <w:rFonts w:eastAsia="Times New Roman"/>
                <w:color w:val="000000"/>
                <w:szCs w:val="24"/>
              </w:rPr>
              <w:t>»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-Беседа «Интересные факты о животных жарких стран», «Зачем тигру полоски, а жирафу пятна»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Д/и «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Животные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 xml:space="preserve"> и их детеныши», «Поможем директору зоопарка», «Кто это», «Кто живет в пустыне».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-Чтение: Н.И. Сладков «Разноцветная земля. Пустыня</w:t>
            </w:r>
            <w:proofErr w:type="gramStart"/>
            <w:r>
              <w:rPr>
                <w:rFonts w:eastAsia="Times New Roman"/>
                <w:color w:val="000000"/>
                <w:szCs w:val="24"/>
              </w:rPr>
              <w:t>.</w:t>
            </w:r>
            <w:r w:rsidRPr="00417670">
              <w:rPr>
                <w:rFonts w:eastAsia="Times New Roman"/>
                <w:color w:val="000000"/>
                <w:szCs w:val="24"/>
              </w:rPr>
              <w:t>», «</w:t>
            </w:r>
            <w:proofErr w:type="spellStart"/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Песчанкин</w:t>
            </w:r>
            <w:proofErr w:type="spellEnd"/>
            <w:r w:rsidRPr="00417670">
              <w:rPr>
                <w:rFonts w:eastAsia="Times New Roman"/>
                <w:color w:val="000000"/>
                <w:szCs w:val="24"/>
              </w:rPr>
              <w:t xml:space="preserve"> дом. Черепаха. Разговоры в песках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.»,</w:t>
            </w:r>
            <w:proofErr w:type="gramEnd"/>
          </w:p>
          <w:p w:rsidR="002D7EBD" w:rsidRPr="0097138A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 </w:t>
            </w:r>
            <w:proofErr w:type="spellStart"/>
            <w:r w:rsidRPr="00417670">
              <w:rPr>
                <w:rFonts w:eastAsia="Times New Roman"/>
                <w:color w:val="000000"/>
                <w:szCs w:val="24"/>
              </w:rPr>
              <w:t>Р.Киплинг</w:t>
            </w:r>
            <w:proofErr w:type="spellEnd"/>
            <w:r w:rsidRPr="00417670">
              <w:rPr>
                <w:rFonts w:eastAsia="Times New Roman"/>
                <w:color w:val="000000"/>
                <w:szCs w:val="24"/>
              </w:rPr>
              <w:t xml:space="preserve"> «Откуда у верблюда горб» и др.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97138A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u w:val="single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  <w:u w:val="single"/>
              </w:rPr>
              <w:t>-Развлечение  «</w:t>
            </w:r>
            <w:r w:rsidRPr="0097138A">
              <w:rPr>
                <w:rFonts w:eastAsia="Times New Roman"/>
                <w:b/>
                <w:bCs/>
                <w:color w:val="000000"/>
                <w:szCs w:val="24"/>
                <w:u w:val="single"/>
              </w:rPr>
              <w:t xml:space="preserve"> Приключения в джунглях».</w:t>
            </w:r>
          </w:p>
        </w:tc>
        <w:tc>
          <w:tcPr>
            <w:tcW w:w="2126" w:type="dxa"/>
          </w:tcPr>
          <w:p w:rsidR="002D7EBD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5227E9">
        <w:trPr>
          <w:trHeight w:val="445"/>
        </w:trPr>
        <w:tc>
          <w:tcPr>
            <w:tcW w:w="10632" w:type="dxa"/>
            <w:gridSpan w:val="3"/>
          </w:tcPr>
          <w:p w:rsidR="002D7EBD" w:rsidRPr="003B08A8" w:rsidRDefault="002D7EBD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III</w:t>
            </w:r>
            <w:r w:rsidRPr="003B08A8">
              <w:rPr>
                <w:b/>
                <w:szCs w:val="24"/>
              </w:rPr>
              <w:t xml:space="preserve"> неделя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 w:rsidRPr="003B08A8">
              <w:rPr>
                <w:rFonts w:eastAsia="Times New Roman"/>
                <w:b/>
                <w:bCs/>
                <w:szCs w:val="24"/>
              </w:rPr>
              <w:t>«Неделя юных исследователей»</w:t>
            </w:r>
          </w:p>
        </w:tc>
      </w:tr>
      <w:tr w:rsidR="002D7EBD" w:rsidRPr="001B30B4" w:rsidTr="00863C1F">
        <w:trPr>
          <w:trHeight w:val="492"/>
        </w:trPr>
        <w:tc>
          <w:tcPr>
            <w:tcW w:w="2694" w:type="dxa"/>
          </w:tcPr>
          <w:p w:rsidR="002D7EBD" w:rsidRPr="00B85A11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17.07.23</w:t>
            </w:r>
            <w:r w:rsidRPr="00B85A11">
              <w:rPr>
                <w:b/>
                <w:szCs w:val="24"/>
              </w:rPr>
              <w:t xml:space="preserve"> - </w:t>
            </w:r>
            <w:r w:rsidRPr="00B85A11">
              <w:rPr>
                <w:szCs w:val="24"/>
              </w:rPr>
              <w:t>Всемирный день китов и дельфинов.</w:t>
            </w:r>
          </w:p>
          <w:p w:rsidR="002D7EBD" w:rsidRPr="00B85A11" w:rsidRDefault="002D7EBD" w:rsidP="00AB5EB4">
            <w:pPr>
              <w:rPr>
                <w:b/>
                <w:szCs w:val="24"/>
              </w:rPr>
            </w:pPr>
          </w:p>
          <w:p w:rsidR="002D7EBD" w:rsidRPr="00B85A11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Pr="00B85A11" w:rsidRDefault="002D7EBD" w:rsidP="00AB5EB4">
            <w:pPr>
              <w:rPr>
                <w:b/>
                <w:szCs w:val="24"/>
              </w:rPr>
            </w:pPr>
            <w:r w:rsidRPr="00B85A11">
              <w:rPr>
                <w:b/>
                <w:szCs w:val="24"/>
              </w:rPr>
              <w:lastRenderedPageBreak/>
              <w:t>I половина дня</w:t>
            </w:r>
          </w:p>
          <w:p w:rsidR="002D7EBD" w:rsidRPr="00B85A11" w:rsidRDefault="002D7EBD" w:rsidP="00AB5EB4">
            <w:pPr>
              <w:rPr>
                <w:szCs w:val="24"/>
              </w:rPr>
            </w:pPr>
            <w:r w:rsidRPr="00B85A11">
              <w:rPr>
                <w:szCs w:val="24"/>
              </w:rPr>
              <w:t>- Игра-викторина «Как по морю-океану».</w:t>
            </w:r>
          </w:p>
          <w:p w:rsidR="002D7EBD" w:rsidRPr="00B85A11" w:rsidRDefault="002D7EBD" w:rsidP="00AB5EB4">
            <w:pPr>
              <w:rPr>
                <w:szCs w:val="24"/>
              </w:rPr>
            </w:pPr>
            <w:r w:rsidRPr="00B85A11">
              <w:rPr>
                <w:szCs w:val="24"/>
              </w:rPr>
              <w:t xml:space="preserve">- </w:t>
            </w:r>
            <w:proofErr w:type="gramStart"/>
            <w:r w:rsidRPr="00B85A11">
              <w:rPr>
                <w:szCs w:val="24"/>
              </w:rPr>
              <w:t>П</w:t>
            </w:r>
            <w:proofErr w:type="gramEnd"/>
            <w:r w:rsidRPr="00B85A11">
              <w:rPr>
                <w:szCs w:val="24"/>
              </w:rPr>
              <w:t>/игры: «Море волнуется раз</w:t>
            </w:r>
            <w:proofErr w:type="gramStart"/>
            <w:r w:rsidRPr="00B85A11">
              <w:rPr>
                <w:szCs w:val="24"/>
              </w:rPr>
              <w:t>..»</w:t>
            </w:r>
            <w:proofErr w:type="gramEnd"/>
          </w:p>
          <w:p w:rsidR="002D7EBD" w:rsidRPr="00B85A11" w:rsidRDefault="002D7EBD" w:rsidP="00AB5EB4">
            <w:pPr>
              <w:rPr>
                <w:b/>
                <w:szCs w:val="24"/>
              </w:rPr>
            </w:pPr>
            <w:r w:rsidRPr="00B85A11">
              <w:rPr>
                <w:b/>
                <w:szCs w:val="24"/>
              </w:rPr>
              <w:t>II половина дня</w:t>
            </w:r>
          </w:p>
          <w:p w:rsidR="002D7EBD" w:rsidRPr="00B85A11" w:rsidRDefault="002D7EBD" w:rsidP="00AB5EB4">
            <w:pPr>
              <w:rPr>
                <w:szCs w:val="24"/>
              </w:rPr>
            </w:pPr>
            <w:r w:rsidRPr="00B85A11">
              <w:rPr>
                <w:szCs w:val="24"/>
              </w:rPr>
              <w:lastRenderedPageBreak/>
              <w:t>- Рисование «Подводный мир».</w:t>
            </w:r>
          </w:p>
        </w:tc>
        <w:tc>
          <w:tcPr>
            <w:tcW w:w="2126" w:type="dxa"/>
          </w:tcPr>
          <w:p w:rsidR="002D7EBD" w:rsidRPr="00B85A11" w:rsidRDefault="002D7EBD" w:rsidP="00AB5EB4">
            <w:pPr>
              <w:rPr>
                <w:szCs w:val="24"/>
              </w:rPr>
            </w:pPr>
            <w:r w:rsidRPr="00B85A11">
              <w:rPr>
                <w:szCs w:val="24"/>
              </w:rPr>
              <w:lastRenderedPageBreak/>
              <w:t>Педагоги ДОУ.</w:t>
            </w:r>
          </w:p>
          <w:p w:rsidR="002D7EBD" w:rsidRPr="00B85A11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444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  <w:lang w:val="en-US"/>
              </w:rPr>
              <w:lastRenderedPageBreak/>
              <w:t>1</w:t>
            </w:r>
            <w:r>
              <w:rPr>
                <w:b/>
                <w:szCs w:val="24"/>
              </w:rPr>
              <w:t>8.07.23</w:t>
            </w:r>
            <w:r w:rsidRPr="001B30B4">
              <w:rPr>
                <w:b/>
                <w:szCs w:val="24"/>
              </w:rPr>
              <w:t xml:space="preserve"> - </w:t>
            </w:r>
            <w:r w:rsidRPr="001B30B4">
              <w:rPr>
                <w:szCs w:val="24"/>
              </w:rPr>
              <w:t>День домашних любимцев.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  о домашних животных и о той пользе, которую они приносят людям.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-Рассматривание иллюстраций и картин о домашних животных.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-Оформление альбома «Мой любимый питомец» - фотографии и рисунки детей.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528"/>
        </w:trPr>
        <w:tc>
          <w:tcPr>
            <w:tcW w:w="2694" w:type="dxa"/>
          </w:tcPr>
          <w:p w:rsidR="002D7EBD" w:rsidRDefault="002D7EBD" w:rsidP="00AB5EB4">
            <w:pPr>
              <w:shd w:val="clear" w:color="auto" w:fill="FFFFFF"/>
              <w:rPr>
                <w:rFonts w:eastAsia="Times New Roman"/>
                <w:b/>
                <w:bCs/>
                <w:color w:val="000000"/>
                <w:szCs w:val="24"/>
              </w:rPr>
            </w:pPr>
            <w:r>
              <w:rPr>
                <w:b/>
                <w:szCs w:val="24"/>
              </w:rPr>
              <w:t>19.07.23</w:t>
            </w:r>
            <w:r w:rsidRPr="00487D59">
              <w:rPr>
                <w:b/>
                <w:szCs w:val="24"/>
              </w:rPr>
              <w:t xml:space="preserve"> –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r>
              <w:rPr>
                <w:rFonts w:eastAsia="Times New Roman"/>
                <w:bCs/>
                <w:color w:val="000000"/>
                <w:szCs w:val="24"/>
              </w:rPr>
              <w:t>День бантиков и веснушек</w:t>
            </w:r>
          </w:p>
          <w:p w:rsidR="002D7EBD" w:rsidRPr="001B30B4" w:rsidRDefault="002D7EBD" w:rsidP="00AB5EB4">
            <w:pPr>
              <w:shd w:val="clear" w:color="auto" w:fill="FFFFFF"/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- </w:t>
            </w:r>
            <w:r>
              <w:rPr>
                <w:rFonts w:eastAsia="Times New Roman"/>
                <w:color w:val="000000"/>
                <w:szCs w:val="24"/>
              </w:rPr>
              <w:t>Фотосессия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- Веселая зарядка 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-Веселый завтрак (едим кашу вилками) </w:t>
            </w:r>
          </w:p>
          <w:p w:rsidR="002D7EBD" w:rsidRPr="00970EEA" w:rsidRDefault="002D7EBD" w:rsidP="00AB5EB4">
            <w:pPr>
              <w:rPr>
                <w:b/>
                <w:szCs w:val="24"/>
              </w:rPr>
            </w:pPr>
            <w:r w:rsidRPr="00970EEA">
              <w:rPr>
                <w:b/>
                <w:szCs w:val="24"/>
              </w:rPr>
              <w:t>II половина дня</w:t>
            </w:r>
          </w:p>
          <w:p w:rsidR="002D7EBD" w:rsidRPr="00970EEA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szCs w:val="24"/>
              </w:rPr>
              <w:t>Конкурс бантиков и веснушек (демонстрация бантиков)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Педагоги ДОУ</w:t>
            </w: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487D59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20.07.23</w:t>
            </w:r>
            <w:r w:rsidRPr="001B30B4">
              <w:rPr>
                <w:b/>
                <w:szCs w:val="24"/>
              </w:rPr>
              <w:t xml:space="preserve"> – </w:t>
            </w:r>
            <w:r w:rsidRPr="00487D59">
              <w:rPr>
                <w:rFonts w:eastAsia="Times New Roman"/>
                <w:bCs/>
                <w:color w:val="000000"/>
                <w:szCs w:val="24"/>
              </w:rPr>
              <w:t>День юного натуралиста</w:t>
            </w:r>
            <w:r w:rsidRPr="00487D59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Беседа с рассматриванием картинок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-Чтение художественной литературы природоведческого характера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-Д/и: «Береги природу», «Скажи название» «Узнай растение по листу»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П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/и: «Земля, вода, огонь, воздух» - с мячом, «Солнечные зайчики», «Скакалки»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С/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>р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 xml:space="preserve"> игра: «Лесное путешествие»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Изготовление знаков «Правила поведения в лесу»</w:t>
            </w:r>
            <w:r>
              <w:rPr>
                <w:rFonts w:eastAsia="Times New Roman"/>
                <w:color w:val="000000"/>
                <w:szCs w:val="24"/>
              </w:rPr>
              <w:t xml:space="preserve">. </w:t>
            </w:r>
            <w:r w:rsidRPr="00417670">
              <w:rPr>
                <w:rFonts w:eastAsia="Times New Roman"/>
                <w:color w:val="000000"/>
                <w:szCs w:val="24"/>
              </w:rPr>
              <w:t>Изготовление «Красной книги», альбома «Родной край»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288"/>
        </w:trPr>
        <w:tc>
          <w:tcPr>
            <w:tcW w:w="2694" w:type="dxa"/>
          </w:tcPr>
          <w:p w:rsidR="002D7EBD" w:rsidRPr="00970EEA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b/>
                <w:szCs w:val="24"/>
              </w:rPr>
              <w:t>21.07.23</w:t>
            </w:r>
            <w:r w:rsidRPr="00970EEA">
              <w:rPr>
                <w:b/>
                <w:szCs w:val="24"/>
              </w:rPr>
              <w:t xml:space="preserve"> - </w:t>
            </w:r>
            <w:r w:rsidRPr="00970EEA">
              <w:rPr>
                <w:rFonts w:eastAsia="Times New Roman"/>
                <w:bCs/>
                <w:szCs w:val="24"/>
              </w:rPr>
              <w:t>День почемучек.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Pr="00970EEA" w:rsidRDefault="002D7EBD" w:rsidP="00AB5EB4">
            <w:pPr>
              <w:rPr>
                <w:b/>
                <w:szCs w:val="24"/>
              </w:rPr>
            </w:pPr>
            <w:r w:rsidRPr="00970EEA">
              <w:rPr>
                <w:b/>
                <w:szCs w:val="24"/>
              </w:rPr>
              <w:t>I половина дня</w:t>
            </w:r>
          </w:p>
          <w:p w:rsidR="002D7EBD" w:rsidRPr="00970EEA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eastAsia="Times New Roman"/>
                <w:szCs w:val="24"/>
              </w:rPr>
              <w:t>Беседа с рассматриванием картинок.</w:t>
            </w:r>
          </w:p>
          <w:p w:rsidR="002D7EBD" w:rsidRPr="00970EEA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eastAsia="Times New Roman"/>
                <w:szCs w:val="24"/>
              </w:rPr>
              <w:t>- Викторина «Что, где, когда», «Всезнайка».</w:t>
            </w:r>
          </w:p>
          <w:p w:rsidR="002D7EBD" w:rsidRPr="00970EEA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970EEA">
              <w:rPr>
                <w:rFonts w:eastAsia="Times New Roman"/>
                <w:szCs w:val="24"/>
              </w:rPr>
              <w:t>-Логические задания: найди отличия, ребусы, кроссворды.</w:t>
            </w:r>
          </w:p>
          <w:p w:rsidR="002D7EBD" w:rsidRPr="00970EEA" w:rsidRDefault="002D7EBD" w:rsidP="00AB5EB4">
            <w:pPr>
              <w:rPr>
                <w:b/>
                <w:szCs w:val="24"/>
              </w:rPr>
            </w:pPr>
            <w:r w:rsidRPr="00970EEA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970EEA">
              <w:rPr>
                <w:szCs w:val="24"/>
              </w:rPr>
              <w:t xml:space="preserve">- </w:t>
            </w:r>
            <w:r w:rsidRPr="00970EEA">
              <w:rPr>
                <w:rFonts w:eastAsia="Times New Roman"/>
                <w:szCs w:val="24"/>
              </w:rPr>
              <w:t>Делаем солнечные часы. Опыты и эксперименты во время прогулки.</w:t>
            </w:r>
          </w:p>
        </w:tc>
        <w:tc>
          <w:tcPr>
            <w:tcW w:w="2126" w:type="dxa"/>
          </w:tcPr>
          <w:p w:rsidR="002D7EBD" w:rsidRPr="00BB6402" w:rsidRDefault="002D7EBD" w:rsidP="00AB5EB4">
            <w:pPr>
              <w:rPr>
                <w:b/>
                <w:szCs w:val="24"/>
              </w:rPr>
            </w:pPr>
            <w:proofErr w:type="spellStart"/>
            <w:r w:rsidRPr="00BB6402">
              <w:rPr>
                <w:b/>
                <w:szCs w:val="24"/>
              </w:rPr>
              <w:t>Сабирова</w:t>
            </w:r>
            <w:proofErr w:type="spellEnd"/>
            <w:r w:rsidRPr="00BB6402">
              <w:rPr>
                <w:b/>
                <w:szCs w:val="24"/>
              </w:rPr>
              <w:t xml:space="preserve"> Г.М.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288"/>
        </w:trPr>
        <w:tc>
          <w:tcPr>
            <w:tcW w:w="10632" w:type="dxa"/>
            <w:gridSpan w:val="3"/>
          </w:tcPr>
          <w:p w:rsidR="002D7EBD" w:rsidRPr="00546EB4" w:rsidRDefault="002D7EBD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IV</w:t>
            </w:r>
            <w:r>
              <w:rPr>
                <w:b/>
                <w:szCs w:val="24"/>
              </w:rPr>
              <w:t xml:space="preserve"> неделя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>
              <w:rPr>
                <w:rFonts w:eastAsia="Times New Roman"/>
                <w:b/>
                <w:bCs/>
                <w:szCs w:val="24"/>
              </w:rPr>
              <w:t>«День добрых дел</w:t>
            </w:r>
            <w:r w:rsidRPr="00204A8E">
              <w:rPr>
                <w:rFonts w:eastAsia="Times New Roman"/>
                <w:b/>
                <w:bCs/>
                <w:szCs w:val="24"/>
              </w:rPr>
              <w:t>!»</w:t>
            </w:r>
          </w:p>
        </w:tc>
      </w:tr>
      <w:tr w:rsidR="002D7EBD" w:rsidRPr="001B30B4" w:rsidTr="00863C1F">
        <w:trPr>
          <w:trHeight w:val="288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24.07.23</w:t>
            </w:r>
            <w:r w:rsidRPr="001B30B4">
              <w:rPr>
                <w:b/>
                <w:szCs w:val="24"/>
              </w:rPr>
              <w:t xml:space="preserve"> - </w:t>
            </w:r>
            <w:r w:rsidRPr="001B30B4">
              <w:rPr>
                <w:szCs w:val="24"/>
              </w:rPr>
              <w:t xml:space="preserve">Международный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день дружбы. 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 на тему: «Что такое дружба? Для чего нужны друзья?».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Дидактическая игра «Хорошо и плохо».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сказки В. Катаева «Цветик-</w:t>
            </w:r>
            <w:proofErr w:type="spellStart"/>
            <w:r w:rsidRPr="001B30B4">
              <w:rPr>
                <w:szCs w:val="24"/>
              </w:rPr>
              <w:t>семицветик</w:t>
            </w:r>
            <w:proofErr w:type="spellEnd"/>
            <w:r w:rsidRPr="001B30B4">
              <w:rPr>
                <w:szCs w:val="24"/>
              </w:rPr>
              <w:t>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Акция «Подари улыбку другу».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288"/>
        </w:trPr>
        <w:tc>
          <w:tcPr>
            <w:tcW w:w="2694" w:type="dxa"/>
          </w:tcPr>
          <w:p w:rsidR="002D7EBD" w:rsidRPr="00204A8E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25.07.23</w:t>
            </w:r>
            <w:r w:rsidRPr="001B30B4">
              <w:rPr>
                <w:b/>
                <w:szCs w:val="24"/>
              </w:rPr>
              <w:t xml:space="preserve"> – </w:t>
            </w:r>
            <w:r w:rsidRPr="00417670">
              <w:rPr>
                <w:rFonts w:eastAsia="Times New Roman"/>
                <w:color w:val="000000"/>
                <w:szCs w:val="24"/>
              </w:rPr>
              <w:t>День книжки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17670">
              <w:rPr>
                <w:rFonts w:eastAsia="Times New Roman"/>
                <w:color w:val="000000"/>
                <w:szCs w:val="24"/>
              </w:rPr>
              <w:t>- малышки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Ремонт книжек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</w:p>
          <w:p w:rsidR="002D7EBD" w:rsidRPr="00417670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-Выставка поделок, игрушек-самоделок «Герои волшебных русских сказок»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204A8E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Изготовление книжек-малышек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180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26.07.23</w:t>
            </w:r>
            <w:r w:rsidRPr="001B30B4">
              <w:rPr>
                <w:b/>
                <w:szCs w:val="24"/>
              </w:rPr>
              <w:t xml:space="preserve"> –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1B30B4">
              <w:rPr>
                <w:szCs w:val="24"/>
              </w:rPr>
              <w:t xml:space="preserve">Международный день </w:t>
            </w:r>
            <w:r w:rsidRPr="001B30B4">
              <w:rPr>
                <w:szCs w:val="24"/>
              </w:rPr>
              <w:lastRenderedPageBreak/>
              <w:t>светофора.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b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lastRenderedPageBreak/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Беседа: «История рождения светофора».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>- Спортивное мероприятие «В гостях у Светофора».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Конкурс «Дорожные знаки»</w:t>
            </w:r>
          </w:p>
          <w:p w:rsidR="002D7EBD" w:rsidRPr="001B30B4" w:rsidRDefault="002D7EBD" w:rsidP="00AB5EB4">
            <w:pPr>
              <w:rPr>
                <w:i/>
                <w:szCs w:val="24"/>
              </w:rPr>
            </w:pPr>
            <w:r w:rsidRPr="001B30B4">
              <w:rPr>
                <w:i/>
                <w:szCs w:val="24"/>
              </w:rPr>
              <w:t>(оформление выставки в группе).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Дидактическая игра: «Собери светофор».</w:t>
            </w:r>
          </w:p>
          <w:p w:rsidR="002D7EBD" w:rsidRPr="00204A8E" w:rsidRDefault="002D7EBD" w:rsidP="00863C1F">
            <w:pPr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1B30B4">
              <w:rPr>
                <w:szCs w:val="24"/>
              </w:rPr>
              <w:t xml:space="preserve"> - Викторина «Наш друг – светофор</w:t>
            </w:r>
            <w:r>
              <w:rPr>
                <w:szCs w:val="24"/>
              </w:rPr>
              <w:t>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180"/>
        </w:trPr>
        <w:tc>
          <w:tcPr>
            <w:tcW w:w="2694" w:type="dxa"/>
          </w:tcPr>
          <w:p w:rsidR="002D7EBD" w:rsidRPr="00902C74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b/>
                <w:szCs w:val="24"/>
              </w:rPr>
              <w:lastRenderedPageBreak/>
              <w:t>27.07.23</w:t>
            </w:r>
            <w:r w:rsidRPr="00DE3CF2">
              <w:rPr>
                <w:b/>
                <w:szCs w:val="24"/>
              </w:rPr>
              <w:t>–</w:t>
            </w:r>
            <w:r w:rsidRPr="00902C74">
              <w:rPr>
                <w:rFonts w:eastAsia="Times New Roman"/>
                <w:szCs w:val="24"/>
              </w:rPr>
              <w:t>Путешествие в прошлое.</w:t>
            </w:r>
          </w:p>
          <w:p w:rsidR="002D7EBD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B7160D" w:rsidRDefault="002D7EBD" w:rsidP="00AB5EB4">
            <w:pPr>
              <w:rPr>
                <w:b/>
                <w:szCs w:val="24"/>
              </w:rPr>
            </w:pPr>
            <w:r w:rsidRPr="00B7160D">
              <w:rPr>
                <w:b/>
                <w:szCs w:val="24"/>
              </w:rPr>
              <w:t>I половина дня</w:t>
            </w:r>
          </w:p>
          <w:p w:rsidR="002D7EBD" w:rsidRPr="00B7160D" w:rsidRDefault="002D7EBD" w:rsidP="00AB5EB4">
            <w:pPr>
              <w:shd w:val="clear" w:color="auto" w:fill="FFFFFF"/>
              <w:spacing w:line="294" w:lineRule="atLeast"/>
              <w:rPr>
                <w:rFonts w:eastAsia="Times New Roman"/>
                <w:szCs w:val="24"/>
              </w:rPr>
            </w:pPr>
            <w:r w:rsidRPr="00B7160D">
              <w:rPr>
                <w:rFonts w:eastAsia="Times New Roman"/>
                <w:szCs w:val="24"/>
              </w:rPr>
              <w:t>- Дидактические игры «Раньше и сейчас», «Что сначала, что потом».</w:t>
            </w:r>
          </w:p>
          <w:p w:rsidR="002D7EBD" w:rsidRPr="00B7160D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eastAsia="Times New Roman"/>
                <w:szCs w:val="24"/>
              </w:rPr>
              <w:t xml:space="preserve">- Игра-ориентирование «Археологи». </w:t>
            </w:r>
          </w:p>
          <w:p w:rsidR="002D7EBD" w:rsidRPr="00B7160D" w:rsidRDefault="002D7EBD" w:rsidP="00AB5EB4">
            <w:pPr>
              <w:rPr>
                <w:b/>
                <w:szCs w:val="24"/>
              </w:rPr>
            </w:pPr>
            <w:r w:rsidRPr="00B7160D">
              <w:rPr>
                <w:b/>
                <w:szCs w:val="24"/>
              </w:rPr>
              <w:t>II половина дня</w:t>
            </w:r>
          </w:p>
          <w:p w:rsidR="002D7EBD" w:rsidRPr="00902C74" w:rsidRDefault="002D7EBD" w:rsidP="00AB5EB4">
            <w:pPr>
              <w:rPr>
                <w:b/>
                <w:szCs w:val="24"/>
              </w:rPr>
            </w:pPr>
            <w:r w:rsidRPr="00B7160D">
              <w:rPr>
                <w:szCs w:val="24"/>
              </w:rPr>
              <w:t>- Нетрадиционные виды рисования по теме.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</w:t>
            </w:r>
            <w:r>
              <w:rPr>
                <w:szCs w:val="24"/>
              </w:rPr>
              <w:t>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180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2</w:t>
            </w:r>
            <w:r>
              <w:rPr>
                <w:b/>
                <w:szCs w:val="24"/>
              </w:rPr>
              <w:t>8.07.23</w:t>
            </w:r>
            <w:r w:rsidRPr="001B30B4">
              <w:rPr>
                <w:b/>
                <w:szCs w:val="24"/>
              </w:rPr>
              <w:t xml:space="preserve"> – </w:t>
            </w:r>
            <w:r>
              <w:rPr>
                <w:szCs w:val="24"/>
              </w:rPr>
              <w:t>День солнца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>
              <w:rPr>
                <w:szCs w:val="24"/>
              </w:rPr>
              <w:t>Наблюдение за солнцем в течени</w:t>
            </w:r>
            <w:proofErr w:type="gramStart"/>
            <w:r>
              <w:rPr>
                <w:szCs w:val="24"/>
              </w:rPr>
              <w:t>и</w:t>
            </w:r>
            <w:proofErr w:type="gramEnd"/>
            <w:r>
              <w:rPr>
                <w:szCs w:val="24"/>
              </w:rPr>
              <w:t xml:space="preserve"> дня</w:t>
            </w:r>
          </w:p>
          <w:p w:rsidR="002D7EBD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Беседа по ОБЖ «Солнечный ожог»</w:t>
            </w:r>
          </w:p>
          <w:p w:rsidR="002D7EBD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 xml:space="preserve">Разучивание </w:t>
            </w:r>
            <w:proofErr w:type="spellStart"/>
            <w:r>
              <w:rPr>
                <w:szCs w:val="24"/>
              </w:rPr>
              <w:t>заклички</w:t>
            </w:r>
            <w:proofErr w:type="spellEnd"/>
            <w:r>
              <w:rPr>
                <w:szCs w:val="24"/>
              </w:rPr>
              <w:t xml:space="preserve"> «Солнышко»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Экспериментальная деятельность «Солнечный зайчик»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F6B5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>
              <w:rPr>
                <w:szCs w:val="24"/>
              </w:rPr>
              <w:t xml:space="preserve">Поделка </w:t>
            </w:r>
            <w:r w:rsidRPr="001B30B4">
              <w:rPr>
                <w:szCs w:val="24"/>
              </w:rPr>
              <w:t>по теме праздника.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Педагоги ДО</w:t>
            </w:r>
            <w:r>
              <w:rPr>
                <w:szCs w:val="24"/>
              </w:rPr>
              <w:t>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576"/>
        </w:trPr>
        <w:tc>
          <w:tcPr>
            <w:tcW w:w="10632" w:type="dxa"/>
            <w:gridSpan w:val="3"/>
          </w:tcPr>
          <w:p w:rsidR="002D7EBD" w:rsidRPr="003826D8" w:rsidRDefault="002D7EBD" w:rsidP="005227E9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                                                </w:t>
            </w:r>
            <w:r w:rsidRPr="0037688E">
              <w:rPr>
                <w:b/>
                <w:szCs w:val="24"/>
              </w:rPr>
              <w:t>АВГУСТ</w:t>
            </w:r>
            <w:r>
              <w:rPr>
                <w:b/>
                <w:szCs w:val="24"/>
              </w:rPr>
              <w:t xml:space="preserve"> </w:t>
            </w:r>
            <w:r w:rsidRPr="003826D8">
              <w:rPr>
                <w:b/>
                <w:szCs w:val="24"/>
              </w:rPr>
              <w:t xml:space="preserve"> </w:t>
            </w:r>
            <w:r w:rsidRPr="0037688E">
              <w:rPr>
                <w:b/>
                <w:szCs w:val="24"/>
                <w:lang w:val="en-US"/>
              </w:rPr>
              <w:t>I</w:t>
            </w:r>
            <w:r w:rsidRPr="003826D8">
              <w:rPr>
                <w:b/>
                <w:szCs w:val="24"/>
              </w:rPr>
              <w:t xml:space="preserve"> </w:t>
            </w:r>
            <w:r w:rsidRPr="0037688E">
              <w:rPr>
                <w:b/>
                <w:szCs w:val="24"/>
              </w:rPr>
              <w:t xml:space="preserve">неделя </w:t>
            </w:r>
          </w:p>
          <w:p w:rsidR="002D7EBD" w:rsidRPr="0037688E" w:rsidRDefault="002D7EBD" w:rsidP="00AB5EB4">
            <w:pPr>
              <w:jc w:val="center"/>
              <w:rPr>
                <w:szCs w:val="24"/>
              </w:rPr>
            </w:pPr>
            <w:r w:rsidRPr="0037688E">
              <w:rPr>
                <w:b/>
                <w:szCs w:val="24"/>
              </w:rPr>
              <w:t>«Будьте здоровы!»</w:t>
            </w: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31.07.23</w:t>
            </w:r>
            <w:r w:rsidRPr="001B30B4">
              <w:rPr>
                <w:b/>
                <w:szCs w:val="24"/>
              </w:rPr>
              <w:t xml:space="preserve"> -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Жили-были </w:t>
            </w:r>
            <w:r>
              <w:rPr>
                <w:rFonts w:eastAsia="Times New Roman"/>
                <w:color w:val="000000"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Ох и</w:t>
            </w:r>
            <w:proofErr w:type="gramStart"/>
            <w:r w:rsidRPr="00417670">
              <w:rPr>
                <w:rFonts w:eastAsia="Times New Roman"/>
                <w:color w:val="000000"/>
                <w:szCs w:val="24"/>
              </w:rPr>
              <w:t xml:space="preserve"> А</w:t>
            </w:r>
            <w:proofErr w:type="gramEnd"/>
            <w:r w:rsidRPr="00417670">
              <w:rPr>
                <w:rFonts w:eastAsia="Times New Roman"/>
                <w:color w:val="000000"/>
                <w:szCs w:val="24"/>
              </w:rPr>
              <w:t>х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BB6402" w:rsidRDefault="002D7EBD" w:rsidP="00AB5EB4">
            <w:pPr>
              <w:shd w:val="clear" w:color="auto" w:fill="FFFFFF"/>
              <w:rPr>
                <w:rFonts w:ascii="Arial" w:eastAsia="Times New Roman" w:hAnsi="Arial" w:cs="Arial"/>
                <w:b/>
                <w:color w:val="000000"/>
                <w:sz w:val="21"/>
                <w:szCs w:val="21"/>
              </w:rPr>
            </w:pPr>
            <w:r w:rsidRPr="00BB6402">
              <w:rPr>
                <w:rFonts w:eastAsia="Times New Roman"/>
                <w:b/>
                <w:color w:val="000000"/>
                <w:szCs w:val="24"/>
              </w:rPr>
              <w:t>Приглашение родителей на открытую зарядку</w:t>
            </w:r>
            <w:r w:rsidRPr="00BB6402">
              <w:rPr>
                <w:rFonts w:eastAsia="Times New Roman"/>
                <w:b/>
                <w:bCs/>
                <w:color w:val="000000"/>
                <w:szCs w:val="24"/>
              </w:rPr>
              <w:t> «Здоровье в порядке, спасибо зарядке».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 xml:space="preserve"> -Аттракционы «Попади в цель», «Подбрось - поймай», «Стенка - хлопок»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7A1CC0" w:rsidRDefault="002D7EBD" w:rsidP="00AB5EB4">
            <w:pPr>
              <w:shd w:val="clear" w:color="auto" w:fill="FFFFFF"/>
              <w:rPr>
                <w:rFonts w:eastAsia="Times New Roman"/>
                <w:color w:val="000000"/>
                <w:szCs w:val="24"/>
              </w:rPr>
            </w:pPr>
            <w:r w:rsidRPr="00417670"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-</w:t>
            </w:r>
            <w:r>
              <w:rPr>
                <w:rFonts w:eastAsia="Times New Roman"/>
                <w:color w:val="000000"/>
                <w:szCs w:val="24"/>
              </w:rPr>
              <w:t>Чтение стихов о спорте.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7A1CC0">
              <w:rPr>
                <w:rFonts w:eastAsia="Times New Roman"/>
                <w:color w:val="000000"/>
                <w:szCs w:val="24"/>
              </w:rPr>
              <w:t xml:space="preserve">-Загадывание загадок о спортивных атрибутах. 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F6B5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-Развлечение </w:t>
            </w:r>
            <w:r>
              <w:rPr>
                <w:szCs w:val="24"/>
              </w:rPr>
              <w:t>«День спортсмена».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480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01.08.23</w:t>
            </w:r>
            <w:r w:rsidRPr="001B30B4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>–</w:t>
            </w:r>
            <w:r w:rsidRPr="001B30B4">
              <w:rPr>
                <w:b/>
                <w:szCs w:val="24"/>
              </w:rPr>
              <w:t xml:space="preserve"> </w:t>
            </w:r>
            <w:r>
              <w:rPr>
                <w:szCs w:val="24"/>
              </w:rPr>
              <w:t>Будьте здоровы</w:t>
            </w:r>
            <w:r w:rsidRPr="001B30B4"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Беседы: «Уроки безопасности», "Беседа о здоровье, о чистоте" «Друзья </w:t>
            </w:r>
            <w:proofErr w:type="spellStart"/>
            <w:r w:rsidRPr="00417670">
              <w:rPr>
                <w:rFonts w:eastAsia="Times New Roman"/>
                <w:color w:val="000000"/>
                <w:szCs w:val="24"/>
              </w:rPr>
              <w:t>Мойдодыра</w:t>
            </w:r>
            <w:proofErr w:type="spellEnd"/>
            <w:r w:rsidRPr="00417670">
              <w:rPr>
                <w:rFonts w:eastAsia="Times New Roman"/>
                <w:color w:val="000000"/>
                <w:szCs w:val="24"/>
              </w:rPr>
              <w:t>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-Беседа «Как много есть разных наук, зачем нам нужны науки».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proofErr w:type="gramStart"/>
            <w:r>
              <w:rPr>
                <w:szCs w:val="24"/>
              </w:rPr>
              <w:t>Игра-путешествия</w:t>
            </w:r>
            <w:proofErr w:type="gramEnd"/>
            <w:r>
              <w:rPr>
                <w:szCs w:val="24"/>
              </w:rPr>
              <w:t xml:space="preserve"> с воспитанниками.</w:t>
            </w:r>
            <w:r w:rsidRPr="001B30B4">
              <w:rPr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02.08.23</w:t>
            </w:r>
            <w:r w:rsidRPr="001B30B4">
              <w:rPr>
                <w:b/>
                <w:szCs w:val="24"/>
              </w:rPr>
              <w:t xml:space="preserve"> -  </w:t>
            </w:r>
            <w:r w:rsidRPr="001B30B4">
              <w:rPr>
                <w:szCs w:val="24"/>
              </w:rPr>
              <w:t>День физкультурника.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 о здоровом образе жизни с иллюстрациями.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Спортивный праздник «Весёлые старты».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Заучивание стихотворений, пословиц и поговорок о </w:t>
            </w:r>
            <w:r w:rsidRPr="001B30B4">
              <w:rPr>
                <w:bCs/>
                <w:szCs w:val="24"/>
              </w:rPr>
              <w:t>спорте</w:t>
            </w:r>
            <w:r w:rsidRPr="001B30B4"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Рисование «Спортивная эмблема группы».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468"/>
        </w:trPr>
        <w:tc>
          <w:tcPr>
            <w:tcW w:w="2694" w:type="dxa"/>
          </w:tcPr>
          <w:p w:rsidR="002D7EBD" w:rsidRPr="00B7160D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03.08.23</w:t>
            </w:r>
            <w:r w:rsidRPr="00B7160D">
              <w:rPr>
                <w:b/>
                <w:szCs w:val="24"/>
              </w:rPr>
              <w:t xml:space="preserve">-  </w:t>
            </w:r>
            <w:r w:rsidRPr="00B7160D">
              <w:rPr>
                <w:rFonts w:eastAsia="Times New Roman"/>
                <w:szCs w:val="24"/>
              </w:rPr>
              <w:t>В гости к Айболиту</w:t>
            </w:r>
            <w:r w:rsidRPr="00B7160D">
              <w:rPr>
                <w:rFonts w:eastAsia="Times New Roman"/>
                <w:b/>
                <w:bCs/>
                <w:szCs w:val="24"/>
              </w:rPr>
              <w:t>.</w:t>
            </w:r>
          </w:p>
          <w:p w:rsidR="002D7EBD" w:rsidRPr="00B7160D" w:rsidRDefault="002D7EBD" w:rsidP="00AB5EB4">
            <w:pPr>
              <w:rPr>
                <w:szCs w:val="24"/>
              </w:rPr>
            </w:pPr>
          </w:p>
          <w:p w:rsidR="002D7EBD" w:rsidRPr="00B7160D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Pr="00B7160D" w:rsidRDefault="002D7EBD" w:rsidP="00AB5EB4">
            <w:pPr>
              <w:rPr>
                <w:b/>
                <w:szCs w:val="24"/>
              </w:rPr>
            </w:pPr>
            <w:r w:rsidRPr="00B7160D">
              <w:rPr>
                <w:b/>
                <w:szCs w:val="24"/>
                <w:lang w:val="en-US"/>
              </w:rPr>
              <w:t>I</w:t>
            </w:r>
            <w:r w:rsidRPr="00B7160D">
              <w:rPr>
                <w:b/>
                <w:szCs w:val="24"/>
              </w:rPr>
              <w:t xml:space="preserve"> половина дня</w:t>
            </w:r>
          </w:p>
          <w:p w:rsidR="002D7EBD" w:rsidRPr="00B7160D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eastAsia="Times New Roman"/>
                <w:szCs w:val="24"/>
              </w:rPr>
              <w:t>- Слушание произведения К.И. Чуковского «Айболит».</w:t>
            </w:r>
          </w:p>
          <w:p w:rsidR="002D7EBD" w:rsidRPr="00B7160D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B7160D">
              <w:rPr>
                <w:rFonts w:eastAsia="Times New Roman"/>
                <w:szCs w:val="24"/>
              </w:rPr>
              <w:t xml:space="preserve">-Просмотр мультипликационных фильмов из серии </w:t>
            </w:r>
            <w:proofErr w:type="spellStart"/>
            <w:r w:rsidRPr="00B7160D">
              <w:rPr>
                <w:rFonts w:eastAsia="Times New Roman"/>
                <w:szCs w:val="24"/>
              </w:rPr>
              <w:t>Смешарики</w:t>
            </w:r>
            <w:proofErr w:type="spellEnd"/>
            <w:r w:rsidRPr="00B7160D">
              <w:rPr>
                <w:rFonts w:eastAsia="Times New Roman"/>
                <w:szCs w:val="24"/>
              </w:rPr>
              <w:t>: «Личная гигиена», «Ёжик и здоровье».</w:t>
            </w:r>
          </w:p>
          <w:p w:rsidR="002D7EBD" w:rsidRPr="00B7160D" w:rsidRDefault="002D7EBD" w:rsidP="00AB5EB4">
            <w:pPr>
              <w:rPr>
                <w:b/>
                <w:szCs w:val="24"/>
              </w:rPr>
            </w:pPr>
            <w:r w:rsidRPr="00B7160D">
              <w:rPr>
                <w:b/>
                <w:szCs w:val="24"/>
              </w:rPr>
              <w:t>II половина дня</w:t>
            </w:r>
          </w:p>
          <w:p w:rsidR="002D7EBD" w:rsidRPr="00B7160D" w:rsidRDefault="002D7EBD" w:rsidP="00AB5EB4">
            <w:pPr>
              <w:rPr>
                <w:szCs w:val="24"/>
              </w:rPr>
            </w:pPr>
            <w:r w:rsidRPr="00B7160D">
              <w:rPr>
                <w:szCs w:val="24"/>
              </w:rPr>
              <w:t xml:space="preserve">- </w:t>
            </w:r>
            <w:r w:rsidRPr="00B7160D">
              <w:rPr>
                <w:rFonts w:eastAsia="Times New Roman"/>
                <w:szCs w:val="24"/>
              </w:rPr>
              <w:t xml:space="preserve"> Игра – путешествие «В гости к Айболиту»</w:t>
            </w:r>
            <w:r w:rsidRPr="00B7160D">
              <w:rPr>
                <w:rFonts w:ascii="Arial" w:eastAsia="Times New Roman" w:hAnsi="Arial" w:cs="Arial"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:rsidR="002D7EBD" w:rsidRPr="00B7160D" w:rsidRDefault="002D7EBD" w:rsidP="00AB5EB4">
            <w:pPr>
              <w:rPr>
                <w:szCs w:val="24"/>
              </w:rPr>
            </w:pPr>
            <w:r w:rsidRPr="00B7160D">
              <w:rPr>
                <w:szCs w:val="24"/>
              </w:rPr>
              <w:t xml:space="preserve">Педагоги ДОУ. </w:t>
            </w:r>
          </w:p>
        </w:tc>
      </w:tr>
      <w:tr w:rsidR="002D7EBD" w:rsidRPr="001B30B4" w:rsidTr="00863C1F">
        <w:trPr>
          <w:trHeight w:val="272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04.08.23</w:t>
            </w:r>
            <w:r w:rsidRPr="001B30B4">
              <w:rPr>
                <w:b/>
                <w:szCs w:val="24"/>
              </w:rPr>
              <w:t>–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417670">
              <w:rPr>
                <w:rFonts w:eastAsia="Times New Roman"/>
                <w:color w:val="000000"/>
                <w:szCs w:val="24"/>
              </w:rPr>
              <w:t>Витаминка</w:t>
            </w:r>
            <w:proofErr w:type="spellEnd"/>
            <w:r w:rsidRPr="00417670">
              <w:rPr>
                <w:rFonts w:eastAsia="Times New Roman"/>
                <w:color w:val="000000"/>
                <w:szCs w:val="24"/>
              </w:rPr>
              <w:t xml:space="preserve"> в гостях у ребят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b/>
                <w:szCs w:val="24"/>
              </w:rPr>
              <w:lastRenderedPageBreak/>
              <w:t xml:space="preserve"> 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lastRenderedPageBreak/>
              <w:t>I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szCs w:val="24"/>
              </w:rPr>
              <w:t xml:space="preserve">- </w:t>
            </w:r>
            <w:r w:rsidRPr="00204A8E">
              <w:rPr>
                <w:rFonts w:eastAsia="Times New Roman"/>
                <w:bCs/>
                <w:color w:val="000000"/>
                <w:szCs w:val="24"/>
              </w:rPr>
              <w:t xml:space="preserve">Беседа </w:t>
            </w:r>
            <w:r w:rsidRPr="00417670">
              <w:rPr>
                <w:rFonts w:eastAsia="Times New Roman"/>
                <w:color w:val="000000"/>
                <w:szCs w:val="24"/>
              </w:rPr>
              <w:t>«Витамины я люблю - быть здоровым я хочу»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lastRenderedPageBreak/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Игра «Съедобное - несъедобное» - беседа о значении продуктов питания в жизни человека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7A1CC0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BB6402">
              <w:rPr>
                <w:rFonts w:eastAsia="Times New Roman"/>
                <w:b/>
                <w:color w:val="000000"/>
                <w:szCs w:val="24"/>
                <w:u w:val="single"/>
              </w:rPr>
              <w:t>Развлечение «Веселые эстафеты».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480"/>
        </w:trPr>
        <w:tc>
          <w:tcPr>
            <w:tcW w:w="10632" w:type="dxa"/>
            <w:gridSpan w:val="3"/>
          </w:tcPr>
          <w:p w:rsidR="002D7EBD" w:rsidRPr="00D4153C" w:rsidRDefault="002D7EBD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lastRenderedPageBreak/>
              <w:t>II</w:t>
            </w:r>
            <w:r w:rsidRPr="001B30B4">
              <w:rPr>
                <w:b/>
                <w:szCs w:val="24"/>
              </w:rPr>
              <w:t xml:space="preserve"> неделя 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 w:rsidRPr="001B30B4">
              <w:rPr>
                <w:b/>
                <w:szCs w:val="24"/>
              </w:rPr>
              <w:t>«Мы живём в России»</w:t>
            </w:r>
          </w:p>
        </w:tc>
      </w:tr>
      <w:tr w:rsidR="002D7EBD" w:rsidRPr="001B30B4" w:rsidTr="00863C1F">
        <w:trPr>
          <w:trHeight w:val="588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07.08.23</w:t>
            </w:r>
            <w:r>
              <w:rPr>
                <w:b/>
                <w:szCs w:val="24"/>
                <w:lang w:val="en-US"/>
              </w:rPr>
              <w:t xml:space="preserve"> </w:t>
            </w:r>
            <w:r w:rsidRPr="001B30B4">
              <w:rPr>
                <w:b/>
                <w:szCs w:val="24"/>
              </w:rPr>
              <w:t xml:space="preserve">– </w:t>
            </w:r>
            <w:r w:rsidRPr="001B30B4">
              <w:rPr>
                <w:szCs w:val="24"/>
              </w:rPr>
              <w:t>День нашего города.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Рассматривание книг, иллюстраций, открыток «город Юрга».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Рассматривание альбома и беседы «Люди, прославившие наш город».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стихов о родном городе.</w:t>
            </w:r>
          </w:p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B85A11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-Рисование </w:t>
            </w:r>
            <w:r w:rsidRPr="001B30B4">
              <w:rPr>
                <w:szCs w:val="24"/>
              </w:rPr>
              <w:t>«Люби и знай свой город».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5227E9">
        <w:trPr>
          <w:trHeight w:val="272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  <w:lang w:val="en-US"/>
              </w:rPr>
              <w:t>0</w:t>
            </w:r>
            <w:r>
              <w:rPr>
                <w:b/>
                <w:szCs w:val="24"/>
              </w:rPr>
              <w:t>8.08.23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szCs w:val="24"/>
              </w:rPr>
              <w:t>День родного края.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Беседы: «Край, в котором мы живём», «О чём рассказывают памятники», «Люди, прославившие наш край».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художественной литературы: В. Степанов. «Что мы Родиной зовем».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 о природных богатствах родного края.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Прослушивание  в аудиозаписи русских народных песен.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Рисование «Наша улица, наш город».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660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09</w:t>
            </w:r>
            <w:r w:rsidRPr="001B30B4">
              <w:rPr>
                <w:b/>
                <w:szCs w:val="24"/>
              </w:rPr>
              <w:t>.08</w:t>
            </w:r>
            <w:r>
              <w:rPr>
                <w:b/>
                <w:szCs w:val="24"/>
              </w:rPr>
              <w:t>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bCs/>
                <w:szCs w:val="24"/>
              </w:rPr>
              <w:t>День государственного флага.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Беседы: «Флаг России».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Рассматривание альбома «Россия-Родина моя».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стихов о родном крае, мире.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русских народных сказок: «Садко», «Илья Муромец и Соловей разбойник».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28"/>
        </w:trPr>
        <w:tc>
          <w:tcPr>
            <w:tcW w:w="2694" w:type="dxa"/>
          </w:tcPr>
          <w:p w:rsidR="002D7EBD" w:rsidRPr="00E10428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10.08.23</w:t>
            </w:r>
            <w:r w:rsidRPr="00E10428">
              <w:rPr>
                <w:b/>
                <w:szCs w:val="24"/>
              </w:rPr>
              <w:t xml:space="preserve"> - </w:t>
            </w:r>
            <w:r w:rsidRPr="00E10428">
              <w:t>«</w:t>
            </w:r>
            <w:r>
              <w:t>Встреча с пчелкой Майей</w:t>
            </w:r>
            <w:r w:rsidRPr="00E10428">
              <w:t>»</w:t>
            </w:r>
          </w:p>
          <w:p w:rsidR="002D7EBD" w:rsidRPr="00E10428" w:rsidRDefault="002D7EBD" w:rsidP="00AB5EB4">
            <w:pPr>
              <w:rPr>
                <w:b/>
                <w:szCs w:val="24"/>
              </w:rPr>
            </w:pPr>
          </w:p>
          <w:p w:rsidR="002D7EBD" w:rsidRPr="00E10428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</w:t>
            </w:r>
            <w:r>
              <w:rPr>
                <w:szCs w:val="24"/>
              </w:rPr>
              <w:t>Сюрпризный момент</w:t>
            </w:r>
          </w:p>
          <w:p w:rsidR="002D7EBD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-Игра на внимание «Найди пчелку»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Беседа «Пчелка трудолюбивое насекомое»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proofErr w:type="gramStart"/>
            <w:r>
              <w:rPr>
                <w:szCs w:val="24"/>
              </w:rPr>
              <w:t>П</w:t>
            </w:r>
            <w:proofErr w:type="gramEnd"/>
            <w:r>
              <w:rPr>
                <w:szCs w:val="24"/>
              </w:rPr>
              <w:t>/и «Медведь и пчелы», «Поймай пчелку»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Педагоги ДОУ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0B6A14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11.08.23</w:t>
            </w:r>
            <w:r w:rsidRPr="001B30B4">
              <w:rPr>
                <w:b/>
                <w:szCs w:val="24"/>
              </w:rPr>
              <w:t xml:space="preserve"> –</w:t>
            </w:r>
            <w:r>
              <w:rPr>
                <w:szCs w:val="24"/>
              </w:rPr>
              <w:t xml:space="preserve"> </w:t>
            </w:r>
            <w:r w:rsidRPr="000B6A14">
              <w:rPr>
                <w:rFonts w:eastAsia="Times New Roman"/>
                <w:bCs/>
                <w:color w:val="000000"/>
                <w:szCs w:val="24"/>
              </w:rPr>
              <w:t>Клуб путешественников.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417670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-</w:t>
            </w:r>
            <w:r w:rsidRPr="00417670">
              <w:rPr>
                <w:rFonts w:eastAsia="Times New Roman"/>
                <w:color w:val="000000"/>
                <w:szCs w:val="24"/>
              </w:rPr>
              <w:t xml:space="preserve"> Беседа с рассматриванием </w:t>
            </w:r>
            <w:r>
              <w:rPr>
                <w:rFonts w:eastAsia="Times New Roman"/>
                <w:color w:val="000000"/>
                <w:szCs w:val="24"/>
              </w:rPr>
              <w:t>детских энциклопедий по данной теме.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-</w:t>
            </w:r>
            <w:r w:rsidRPr="001B30B4">
              <w:rPr>
                <w:szCs w:val="24"/>
              </w:rPr>
              <w:t xml:space="preserve"> Рисование по теме.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0B6A14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eastAsia="Times New Roman"/>
                <w:color w:val="000000"/>
                <w:szCs w:val="24"/>
              </w:rPr>
              <w:t>Виртуальное путешествие по детским садам разных стран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</w:t>
            </w:r>
            <w:r>
              <w:rPr>
                <w:szCs w:val="24"/>
              </w:rPr>
              <w:t>.</w:t>
            </w:r>
          </w:p>
        </w:tc>
      </w:tr>
      <w:tr w:rsidR="002D7EBD" w:rsidRPr="001B30B4" w:rsidTr="00863C1F">
        <w:trPr>
          <w:trHeight w:val="588"/>
        </w:trPr>
        <w:tc>
          <w:tcPr>
            <w:tcW w:w="10632" w:type="dxa"/>
            <w:gridSpan w:val="3"/>
          </w:tcPr>
          <w:p w:rsidR="002D7EBD" w:rsidRDefault="002D7EBD" w:rsidP="00AB5EB4">
            <w:pPr>
              <w:jc w:val="center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III</w:t>
            </w:r>
            <w:r>
              <w:rPr>
                <w:b/>
                <w:szCs w:val="24"/>
              </w:rPr>
              <w:t xml:space="preserve"> неделя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«Знания</w:t>
            </w:r>
            <w:r w:rsidRPr="001B30B4">
              <w:rPr>
                <w:b/>
                <w:szCs w:val="24"/>
              </w:rPr>
              <w:t xml:space="preserve"> – сила!»</w:t>
            </w:r>
          </w:p>
        </w:tc>
      </w:tr>
      <w:tr w:rsidR="002D7EBD" w:rsidRPr="001B30B4" w:rsidTr="00863C1F">
        <w:trPr>
          <w:trHeight w:val="528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14.08.23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szCs w:val="24"/>
              </w:rPr>
              <w:t>День лекарственных растений.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Беседы: «Что такое лекарственные растения»; «Где и как используют лекарственные растения»; «Место произрастания лекарственных растений».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Просмотр  книг, альбомов, энциклопедий о лекарственных растениях.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Д/и: «Что было </w:t>
            </w:r>
            <w:proofErr w:type="gramStart"/>
            <w:r w:rsidRPr="001B30B4">
              <w:rPr>
                <w:szCs w:val="24"/>
              </w:rPr>
              <w:t>бы</w:t>
            </w:r>
            <w:proofErr w:type="gramEnd"/>
            <w:r w:rsidRPr="001B30B4">
              <w:rPr>
                <w:szCs w:val="24"/>
              </w:rPr>
              <w:t xml:space="preserve"> если бы исчезли…», «Какого </w:t>
            </w:r>
            <w:r w:rsidRPr="001B30B4">
              <w:rPr>
                <w:szCs w:val="24"/>
              </w:rPr>
              <w:lastRenderedPageBreak/>
              <w:t>растения не стало», «Слова», «Что лишнее».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660"/>
        </w:trPr>
        <w:tc>
          <w:tcPr>
            <w:tcW w:w="2694" w:type="dxa"/>
          </w:tcPr>
          <w:p w:rsidR="002D7EBD" w:rsidRPr="000B6A1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lastRenderedPageBreak/>
              <w:t>1</w:t>
            </w:r>
            <w:r>
              <w:rPr>
                <w:b/>
                <w:szCs w:val="24"/>
              </w:rPr>
              <w:t>5.08.23</w:t>
            </w:r>
            <w:r w:rsidRPr="000B6A14">
              <w:rPr>
                <w:b/>
                <w:szCs w:val="24"/>
              </w:rPr>
              <w:t xml:space="preserve"> - </w:t>
            </w:r>
            <w:r w:rsidRPr="000B6A14">
              <w:rPr>
                <w:szCs w:val="24"/>
              </w:rPr>
              <w:t>День юного художника</w:t>
            </w:r>
            <w:r>
              <w:rPr>
                <w:szCs w:val="24"/>
              </w:rPr>
              <w:t>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 «Кто такие художники», «Жанры живописи».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Конкурс "Юные художники" коллективное рисование на асфальте.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Свободное</w:t>
            </w:r>
            <w:r>
              <w:rPr>
                <w:szCs w:val="24"/>
              </w:rPr>
              <w:t xml:space="preserve"> рисование по данной теме</w:t>
            </w:r>
            <w:r w:rsidRPr="001B30B4">
              <w:rPr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468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16.08.23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szCs w:val="24"/>
              </w:rPr>
              <w:t>День кино России.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 о кино,  «Какие фильмы вы смотрели, какие вам особенно понравились, о чем они»,  «Как снимают кино». 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Отгадывание   загадок по тематике детских фильмов.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Прослушивание музыки и песен из детских фильмов.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Д/и: «Придумай новых героев», «Эмоции героев».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Рисование «Мой любимый герой кино»  - совместно с родителями.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17.08.23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bCs/>
                <w:szCs w:val="24"/>
              </w:rPr>
              <w:t>День летних именинников.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 xml:space="preserve">  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стихов, посвященных именинникам.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Поздравления именинников.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Исполнение песни о дне рождении.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Хороводы.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Изготовление подарков для именинников.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16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  <w:lang w:val="en-US"/>
              </w:rPr>
              <w:t>1</w:t>
            </w:r>
            <w:r>
              <w:rPr>
                <w:b/>
                <w:szCs w:val="24"/>
              </w:rPr>
              <w:t>8.08.23</w:t>
            </w:r>
            <w:r w:rsidRPr="001B30B4">
              <w:rPr>
                <w:b/>
                <w:szCs w:val="24"/>
              </w:rPr>
              <w:t xml:space="preserve"> – </w:t>
            </w:r>
            <w:r>
              <w:rPr>
                <w:szCs w:val="24"/>
              </w:rPr>
              <w:t xml:space="preserve">День мультфильма 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-</w:t>
            </w:r>
            <w:r w:rsidRPr="00096AF0">
              <w:rPr>
                <w:szCs w:val="24"/>
              </w:rPr>
              <w:t>Беседа о героях мультфильма</w:t>
            </w:r>
          </w:p>
          <w:p w:rsidR="002D7EBD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</w:t>
            </w:r>
            <w:r>
              <w:rPr>
                <w:szCs w:val="24"/>
              </w:rPr>
              <w:t xml:space="preserve"> Собираем </w:t>
            </w:r>
            <w:proofErr w:type="spellStart"/>
            <w:r>
              <w:rPr>
                <w:szCs w:val="24"/>
              </w:rPr>
              <w:t>пазлы</w:t>
            </w:r>
            <w:proofErr w:type="spellEnd"/>
          </w:p>
          <w:p w:rsidR="002D7EBD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- Подвижная игра «Кот и мыши»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-раскрашивание рисунков по мотивам мультфильма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 xml:space="preserve">Музыкальный досуг «Угадай мелодию из мультфильма 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16"/>
        </w:trPr>
        <w:tc>
          <w:tcPr>
            <w:tcW w:w="10632" w:type="dxa"/>
            <w:gridSpan w:val="3"/>
          </w:tcPr>
          <w:p w:rsidR="002D7EBD" w:rsidRPr="00D4153C" w:rsidRDefault="002D7EBD" w:rsidP="00AB5EB4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  <w:lang w:val="en-US"/>
              </w:rPr>
              <w:t>V</w:t>
            </w:r>
            <w:r>
              <w:rPr>
                <w:b/>
                <w:szCs w:val="24"/>
              </w:rPr>
              <w:t xml:space="preserve"> неделя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«По страницам летних дней</w:t>
            </w:r>
            <w:r w:rsidRPr="001B30B4">
              <w:rPr>
                <w:b/>
                <w:szCs w:val="24"/>
              </w:rPr>
              <w:t>»</w:t>
            </w: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B85A11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21.08.23</w:t>
            </w:r>
            <w:r w:rsidRPr="00B85A11">
              <w:rPr>
                <w:b/>
                <w:szCs w:val="24"/>
              </w:rPr>
              <w:t>–</w:t>
            </w:r>
            <w:r w:rsidRPr="00B85A11">
              <w:rPr>
                <w:szCs w:val="24"/>
              </w:rPr>
              <w:t xml:space="preserve"> День  огородника.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- </w:t>
            </w:r>
            <w:r w:rsidRPr="00347319">
              <w:rPr>
                <w:rFonts w:eastAsia="Times New Roman"/>
                <w:color w:val="000000"/>
                <w:szCs w:val="24"/>
              </w:rPr>
              <w:t>Рассматривание энциклопедий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 w:rsidRPr="00347319">
              <w:rPr>
                <w:rFonts w:eastAsia="Times New Roman"/>
                <w:color w:val="000000"/>
                <w:szCs w:val="24"/>
              </w:rPr>
              <w:t>- Подбор иллюстраций, открыток по теме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 w:rsidRPr="00347319">
              <w:rPr>
                <w:rFonts w:eastAsia="Times New Roman"/>
                <w:color w:val="000000"/>
                <w:szCs w:val="24"/>
              </w:rPr>
              <w:t>- Чтение художественной литературы, отгадывание загадок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 w:rsidRPr="00347319">
              <w:rPr>
                <w:b/>
                <w:szCs w:val="24"/>
              </w:rPr>
              <w:t>-</w:t>
            </w:r>
            <w:r w:rsidRPr="00347319">
              <w:rPr>
                <w:rFonts w:eastAsia="Times New Roman"/>
                <w:color w:val="000000"/>
                <w:szCs w:val="24"/>
              </w:rPr>
              <w:t>Д/и:  «Найди по описанию», «</w:t>
            </w:r>
            <w:proofErr w:type="spellStart"/>
            <w:r w:rsidRPr="00347319">
              <w:rPr>
                <w:rFonts w:eastAsia="Times New Roman"/>
                <w:color w:val="000000"/>
                <w:szCs w:val="24"/>
              </w:rPr>
              <w:t>Пазлы</w:t>
            </w:r>
            <w:proofErr w:type="spellEnd"/>
            <w:r w:rsidRPr="00347319">
              <w:rPr>
                <w:rFonts w:eastAsia="Times New Roman"/>
                <w:color w:val="000000"/>
                <w:szCs w:val="24"/>
              </w:rPr>
              <w:t>», «Разрезные картинки», «Домино», «Чудесный мешочек», «Вершки – корешки»</w:t>
            </w:r>
            <w:r w:rsidRPr="00347319">
              <w:rPr>
                <w:b/>
                <w:szCs w:val="24"/>
              </w:rPr>
              <w:t>.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 w:rsidRPr="00347319">
              <w:rPr>
                <w:b/>
                <w:szCs w:val="24"/>
              </w:rPr>
              <w:t xml:space="preserve">- </w:t>
            </w:r>
            <w:proofErr w:type="gramStart"/>
            <w:r w:rsidRPr="00347319">
              <w:rPr>
                <w:rFonts w:eastAsia="Times New Roman"/>
                <w:color w:val="000000"/>
                <w:szCs w:val="24"/>
              </w:rPr>
              <w:t>П</w:t>
            </w:r>
            <w:proofErr w:type="gramEnd"/>
            <w:r w:rsidRPr="00347319">
              <w:rPr>
                <w:rFonts w:eastAsia="Times New Roman"/>
                <w:color w:val="000000"/>
                <w:szCs w:val="24"/>
              </w:rPr>
              <w:t xml:space="preserve">/и: «Съедобное – несъедобное», «Найди </w:t>
            </w:r>
            <w:r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347319">
              <w:rPr>
                <w:rFonts w:eastAsia="Times New Roman"/>
                <w:color w:val="000000"/>
                <w:szCs w:val="24"/>
              </w:rPr>
              <w:t>пару»,  «</w:t>
            </w:r>
            <w:proofErr w:type="spellStart"/>
            <w:r w:rsidRPr="00347319">
              <w:rPr>
                <w:rFonts w:eastAsia="Times New Roman"/>
                <w:color w:val="000000"/>
                <w:szCs w:val="24"/>
              </w:rPr>
              <w:t>Огуречик</w:t>
            </w:r>
            <w:proofErr w:type="spellEnd"/>
            <w:r w:rsidRPr="00347319">
              <w:rPr>
                <w:rFonts w:eastAsia="Times New Roman"/>
                <w:color w:val="000000"/>
                <w:szCs w:val="24"/>
              </w:rPr>
              <w:t>»</w:t>
            </w:r>
            <w:r w:rsidRPr="00347319">
              <w:rPr>
                <w:b/>
                <w:szCs w:val="24"/>
              </w:rPr>
              <w:t>.</w:t>
            </w:r>
          </w:p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347319" w:rsidRDefault="002D7EBD" w:rsidP="00AB5EB4">
            <w:pPr>
              <w:rPr>
                <w:rFonts w:eastAsia="Times New Roman"/>
                <w:color w:val="000000"/>
                <w:szCs w:val="24"/>
              </w:rPr>
            </w:pPr>
            <w:r w:rsidRPr="00347319">
              <w:rPr>
                <w:b/>
                <w:szCs w:val="24"/>
              </w:rPr>
              <w:t xml:space="preserve">- </w:t>
            </w:r>
            <w:r w:rsidRPr="00347319">
              <w:rPr>
                <w:rFonts w:eastAsia="Times New Roman"/>
                <w:color w:val="000000"/>
                <w:szCs w:val="24"/>
              </w:rPr>
              <w:t xml:space="preserve">Инсценировка «Спор овощей». </w:t>
            </w:r>
          </w:p>
          <w:p w:rsidR="002D7EBD" w:rsidRPr="00347319" w:rsidRDefault="002D7EBD" w:rsidP="00AB5EB4">
            <w:pPr>
              <w:rPr>
                <w:b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- С/</w:t>
            </w:r>
            <w:proofErr w:type="gramStart"/>
            <w:r>
              <w:rPr>
                <w:rFonts w:eastAsia="Times New Roman"/>
                <w:color w:val="000000"/>
                <w:szCs w:val="24"/>
              </w:rPr>
              <w:t>р</w:t>
            </w:r>
            <w:proofErr w:type="gramEnd"/>
            <w:r>
              <w:rPr>
                <w:rFonts w:eastAsia="Times New Roman"/>
                <w:color w:val="000000"/>
                <w:szCs w:val="24"/>
              </w:rPr>
              <w:t xml:space="preserve"> игра</w:t>
            </w:r>
            <w:r w:rsidRPr="00347319">
              <w:rPr>
                <w:rFonts w:eastAsia="Times New Roman"/>
                <w:color w:val="000000"/>
                <w:szCs w:val="24"/>
              </w:rPr>
              <w:t>: «Овощной магазин»</w:t>
            </w:r>
            <w:r>
              <w:rPr>
                <w:b/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3F3B17" w:rsidRDefault="002D7EBD" w:rsidP="00AB5EB4">
            <w:pPr>
              <w:shd w:val="clear" w:color="auto" w:fill="FFFFFF"/>
              <w:spacing w:line="294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b/>
                <w:szCs w:val="24"/>
              </w:rPr>
              <w:t>22.08.23</w:t>
            </w:r>
            <w:r w:rsidRPr="001B30B4">
              <w:rPr>
                <w:b/>
                <w:szCs w:val="24"/>
              </w:rPr>
              <w:t xml:space="preserve">- </w:t>
            </w:r>
            <w:r w:rsidRPr="00417670">
              <w:rPr>
                <w:rFonts w:eastAsia="Times New Roman"/>
                <w:color w:val="000000"/>
                <w:szCs w:val="24"/>
              </w:rPr>
              <w:t>День театра</w:t>
            </w:r>
            <w:r>
              <w:rPr>
                <w:rFonts w:eastAsia="Times New Roman"/>
                <w:b/>
                <w:bCs/>
                <w:color w:val="000000"/>
                <w:szCs w:val="24"/>
              </w:rPr>
              <w:t>.</w:t>
            </w: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3F3B17" w:rsidRDefault="002D7EBD" w:rsidP="00AB5EB4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 Заучивание стихов о летней природе (Суриков, Тютчев, Прокофьев)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</w:rPr>
              <w:t>.</w:t>
            </w:r>
          </w:p>
          <w:p w:rsidR="002D7EBD" w:rsidRPr="00417670" w:rsidRDefault="002D7EBD" w:rsidP="00AB5EB4">
            <w:pPr>
              <w:shd w:val="clear" w:color="auto" w:fill="FFFFFF"/>
              <w:spacing w:line="288" w:lineRule="atLeast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 w:rsidRPr="00417670">
              <w:rPr>
                <w:rFonts w:eastAsia="Times New Roman"/>
                <w:color w:val="000000"/>
                <w:szCs w:val="24"/>
              </w:rPr>
              <w:t>-Игровое упражнение «Актеры», «Пантомима»</w:t>
            </w:r>
            <w:r>
              <w:rPr>
                <w:rFonts w:eastAsia="Times New Roman"/>
                <w:color w:val="000000"/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lastRenderedPageBreak/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</w:t>
            </w:r>
            <w:r>
              <w:rPr>
                <w:szCs w:val="24"/>
              </w:rPr>
              <w:t xml:space="preserve"> Изготовление фотоколлажа «Маленькие артисты</w:t>
            </w:r>
            <w:r w:rsidRPr="001B30B4">
              <w:rPr>
                <w:szCs w:val="24"/>
              </w:rPr>
              <w:t>» (совместно с родителями).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lastRenderedPageBreak/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lastRenderedPageBreak/>
              <w:t>23.08.23</w:t>
            </w:r>
            <w:r w:rsidRPr="001B30B4">
              <w:rPr>
                <w:b/>
                <w:szCs w:val="24"/>
              </w:rPr>
              <w:t xml:space="preserve"> –</w:t>
            </w:r>
            <w:r w:rsidRPr="001B30B4">
              <w:rPr>
                <w:szCs w:val="24"/>
              </w:rPr>
              <w:t xml:space="preserve"> День  книжек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В. </w:t>
            </w:r>
            <w:proofErr w:type="spellStart"/>
            <w:r w:rsidRPr="001B30B4">
              <w:rPr>
                <w:szCs w:val="24"/>
              </w:rPr>
              <w:t>Сутеева</w:t>
            </w:r>
            <w:proofErr w:type="spellEnd"/>
            <w:r w:rsidRPr="001B30B4"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Беседы: «В. </w:t>
            </w:r>
            <w:proofErr w:type="spellStart"/>
            <w:r w:rsidRPr="001B30B4">
              <w:rPr>
                <w:szCs w:val="24"/>
              </w:rPr>
              <w:t>Сутеев</w:t>
            </w:r>
            <w:proofErr w:type="spellEnd"/>
            <w:r w:rsidRPr="001B30B4">
              <w:rPr>
                <w:szCs w:val="24"/>
              </w:rPr>
              <w:t xml:space="preserve"> и его книги» с рассматриванием иллюстраций.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- Просмотр  мультфильмов по произведениям В. </w:t>
            </w:r>
            <w:proofErr w:type="spellStart"/>
            <w:r w:rsidRPr="001B30B4">
              <w:rPr>
                <w:szCs w:val="24"/>
              </w:rPr>
              <w:t>Сутеева</w:t>
            </w:r>
            <w:proofErr w:type="spellEnd"/>
            <w:r w:rsidRPr="001B30B4"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сказки «Кто сказал МЯУ».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С/</w:t>
            </w:r>
            <w:proofErr w:type="gramStart"/>
            <w:r w:rsidRPr="001B30B4">
              <w:rPr>
                <w:szCs w:val="24"/>
              </w:rPr>
              <w:t>Р</w:t>
            </w:r>
            <w:proofErr w:type="gramEnd"/>
            <w:r w:rsidRPr="001B30B4">
              <w:rPr>
                <w:szCs w:val="24"/>
              </w:rPr>
              <w:t xml:space="preserve"> игры по сюжету сказок </w:t>
            </w:r>
            <w:proofErr w:type="spellStart"/>
            <w:r w:rsidRPr="001B30B4">
              <w:rPr>
                <w:szCs w:val="24"/>
              </w:rPr>
              <w:t>В.Сутеева</w:t>
            </w:r>
            <w:proofErr w:type="spellEnd"/>
            <w:r w:rsidRPr="001B30B4">
              <w:rPr>
                <w:szCs w:val="24"/>
              </w:rPr>
              <w:t>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  <w:p w:rsidR="002D7EBD" w:rsidRPr="001B30B4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24.08.23</w:t>
            </w:r>
            <w:r w:rsidRPr="001B30B4">
              <w:rPr>
                <w:b/>
                <w:szCs w:val="24"/>
              </w:rPr>
              <w:t xml:space="preserve"> – </w:t>
            </w:r>
            <w:r w:rsidRPr="001B30B4">
              <w:rPr>
                <w:szCs w:val="24"/>
              </w:rPr>
              <w:t>День отдыха.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Беседа: «Для чего нужен отдых», «Как мы любим отдыхать».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Настольные игры по выбору детей.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</w:rPr>
              <w:t>II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Свободная деятельность детей. Игры по замыслу.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04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b/>
                <w:szCs w:val="24"/>
              </w:rPr>
              <w:t>25.08.23</w:t>
            </w:r>
            <w:r>
              <w:rPr>
                <w:b/>
                <w:szCs w:val="24"/>
                <w:lang w:val="en-US"/>
              </w:rPr>
              <w:t xml:space="preserve"> </w:t>
            </w:r>
            <w:r w:rsidRPr="001B30B4">
              <w:rPr>
                <w:b/>
                <w:szCs w:val="24"/>
              </w:rPr>
              <w:t xml:space="preserve">- </w:t>
            </w:r>
            <w:r w:rsidRPr="001B30B4">
              <w:rPr>
                <w:szCs w:val="24"/>
              </w:rPr>
              <w:t xml:space="preserve">День </w:t>
            </w:r>
            <w:proofErr w:type="spellStart"/>
            <w:r w:rsidRPr="001B30B4">
              <w:rPr>
                <w:szCs w:val="24"/>
              </w:rPr>
              <w:t>Знайки</w:t>
            </w:r>
            <w:proofErr w:type="spellEnd"/>
            <w:r w:rsidRPr="001B30B4">
              <w:rPr>
                <w:szCs w:val="24"/>
              </w:rPr>
              <w:t>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-Игра-путешествие «В гости к Василисе Премудрой».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-Беседа «Как много есть разных наук, зачем нам нужны науки».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Чтение стихов с математическим содержанием.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Д/и: «Четвертый лишний»,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«Что перепутал художник», «Классификация», «Разноцветные фигуры».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 xml:space="preserve">Педагоги 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ДОУ.</w:t>
            </w:r>
          </w:p>
        </w:tc>
      </w:tr>
      <w:tr w:rsidR="002D7EBD" w:rsidRPr="001B30B4" w:rsidTr="00863C1F">
        <w:trPr>
          <w:trHeight w:val="504"/>
        </w:trPr>
        <w:tc>
          <w:tcPr>
            <w:tcW w:w="10632" w:type="dxa"/>
            <w:gridSpan w:val="3"/>
          </w:tcPr>
          <w:p w:rsidR="002D7EBD" w:rsidRPr="00D4153C" w:rsidRDefault="002D7EBD" w:rsidP="00AB5EB4">
            <w:pPr>
              <w:jc w:val="center"/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V</w:t>
            </w:r>
            <w:r>
              <w:rPr>
                <w:b/>
                <w:szCs w:val="24"/>
              </w:rPr>
              <w:t xml:space="preserve"> неделя </w:t>
            </w:r>
          </w:p>
          <w:p w:rsidR="002D7EBD" w:rsidRPr="001B30B4" w:rsidRDefault="002D7EBD" w:rsidP="00AB5EB4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«По страницам летних дней</w:t>
            </w:r>
            <w:r w:rsidRPr="001B30B4">
              <w:rPr>
                <w:b/>
                <w:szCs w:val="24"/>
              </w:rPr>
              <w:t>»</w:t>
            </w:r>
          </w:p>
        </w:tc>
      </w:tr>
      <w:tr w:rsidR="002D7EBD" w:rsidRPr="00E10428" w:rsidTr="00863C1F">
        <w:trPr>
          <w:trHeight w:val="576"/>
        </w:trPr>
        <w:tc>
          <w:tcPr>
            <w:tcW w:w="2694" w:type="dxa"/>
          </w:tcPr>
          <w:p w:rsidR="002D7EBD" w:rsidRPr="003B08A8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  <w:lang w:val="en-US"/>
              </w:rPr>
              <w:t>2</w:t>
            </w:r>
            <w:r>
              <w:rPr>
                <w:b/>
                <w:szCs w:val="24"/>
              </w:rPr>
              <w:t>8.08.23</w:t>
            </w:r>
            <w:r w:rsidRPr="003B08A8">
              <w:rPr>
                <w:b/>
                <w:szCs w:val="24"/>
              </w:rPr>
              <w:t xml:space="preserve"> – </w:t>
            </w:r>
            <w:r w:rsidRPr="003B08A8">
              <w:rPr>
                <w:szCs w:val="24"/>
              </w:rPr>
              <w:t>День искусств.</w:t>
            </w:r>
          </w:p>
          <w:p w:rsidR="002D7EBD" w:rsidRPr="003B08A8" w:rsidRDefault="002D7EBD" w:rsidP="00AB5EB4">
            <w:pPr>
              <w:rPr>
                <w:b/>
                <w:szCs w:val="24"/>
              </w:rPr>
            </w:pPr>
          </w:p>
        </w:tc>
        <w:tc>
          <w:tcPr>
            <w:tcW w:w="5812" w:type="dxa"/>
          </w:tcPr>
          <w:p w:rsidR="002D7EBD" w:rsidRPr="003B08A8" w:rsidRDefault="002D7EBD" w:rsidP="00AB5EB4">
            <w:pPr>
              <w:rPr>
                <w:b/>
                <w:szCs w:val="24"/>
              </w:rPr>
            </w:pPr>
            <w:r w:rsidRPr="003B08A8">
              <w:rPr>
                <w:b/>
                <w:szCs w:val="24"/>
                <w:lang w:val="en-US"/>
              </w:rPr>
              <w:t>I</w:t>
            </w:r>
            <w:r w:rsidRPr="003B08A8">
              <w:rPr>
                <w:b/>
                <w:szCs w:val="24"/>
              </w:rPr>
              <w:t xml:space="preserve"> половина дня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>- Рассматривание летних пейзажей   Левитан, Куинджи, Шишкин. 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 xml:space="preserve">- Рассматривание натюрмортов </w:t>
            </w:r>
            <w:proofErr w:type="spellStart"/>
            <w:r w:rsidRPr="003B08A8">
              <w:rPr>
                <w:szCs w:val="24"/>
              </w:rPr>
              <w:t>Минон</w:t>
            </w:r>
            <w:proofErr w:type="spellEnd"/>
            <w:r w:rsidRPr="003B08A8">
              <w:rPr>
                <w:szCs w:val="24"/>
              </w:rPr>
              <w:t>, Толстой, Грабарь.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 xml:space="preserve">- Игровое упражнение 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>«Композиция», «Составь натюрморт».</w:t>
            </w:r>
          </w:p>
          <w:p w:rsidR="002D7EBD" w:rsidRPr="003B08A8" w:rsidRDefault="002D7EBD" w:rsidP="00AB5EB4">
            <w:pPr>
              <w:rPr>
                <w:b/>
                <w:szCs w:val="24"/>
              </w:rPr>
            </w:pPr>
            <w:r w:rsidRPr="003B08A8">
              <w:rPr>
                <w:b/>
                <w:szCs w:val="24"/>
                <w:lang w:val="en-US"/>
              </w:rPr>
              <w:t>II</w:t>
            </w:r>
            <w:r w:rsidRPr="003B08A8">
              <w:rPr>
                <w:b/>
                <w:szCs w:val="24"/>
              </w:rPr>
              <w:t xml:space="preserve"> половина дня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>- Развлечение «Лучший чтец».</w:t>
            </w:r>
          </w:p>
        </w:tc>
        <w:tc>
          <w:tcPr>
            <w:tcW w:w="2126" w:type="dxa"/>
          </w:tcPr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 xml:space="preserve">Педагоги </w:t>
            </w:r>
          </w:p>
          <w:p w:rsidR="002D7EBD" w:rsidRPr="003B08A8" w:rsidRDefault="002D7EBD" w:rsidP="00AB5EB4">
            <w:pPr>
              <w:rPr>
                <w:szCs w:val="24"/>
              </w:rPr>
            </w:pPr>
            <w:r w:rsidRPr="003B08A8">
              <w:rPr>
                <w:szCs w:val="24"/>
              </w:rPr>
              <w:t>ДОУ.</w:t>
            </w:r>
          </w:p>
        </w:tc>
      </w:tr>
      <w:tr w:rsidR="002D7EBD" w:rsidRPr="00E10428" w:rsidTr="00863C1F">
        <w:trPr>
          <w:trHeight w:val="576"/>
        </w:trPr>
        <w:tc>
          <w:tcPr>
            <w:tcW w:w="2694" w:type="dxa"/>
          </w:tcPr>
          <w:p w:rsidR="002D7EBD" w:rsidRPr="009B5D1D" w:rsidRDefault="002D7EBD" w:rsidP="009B5D1D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29.08.2</w:t>
            </w:r>
            <w:r>
              <w:rPr>
                <w:b/>
                <w:szCs w:val="24"/>
                <w:lang w:val="en-US"/>
              </w:rPr>
              <w:t>023</w:t>
            </w:r>
            <w:r>
              <w:rPr>
                <w:b/>
                <w:szCs w:val="24"/>
              </w:rPr>
              <w:t>-</w:t>
            </w:r>
            <w:r w:rsidRPr="009B5D1D">
              <w:rPr>
                <w:szCs w:val="24"/>
              </w:rPr>
              <w:t>День Республики Татарстан</w:t>
            </w:r>
          </w:p>
        </w:tc>
        <w:tc>
          <w:tcPr>
            <w:tcW w:w="5812" w:type="dxa"/>
          </w:tcPr>
          <w:p w:rsidR="002D7EBD" w:rsidRDefault="002D7EBD" w:rsidP="00AB5EB4">
            <w:pPr>
              <w:rPr>
                <w:b/>
                <w:szCs w:val="24"/>
              </w:rPr>
            </w:pPr>
            <w:r w:rsidRPr="003B08A8">
              <w:rPr>
                <w:b/>
                <w:szCs w:val="24"/>
                <w:lang w:val="en-US"/>
              </w:rPr>
              <w:t>I</w:t>
            </w:r>
            <w:r>
              <w:rPr>
                <w:b/>
                <w:szCs w:val="24"/>
              </w:rPr>
              <w:t xml:space="preserve"> половина дня</w:t>
            </w:r>
          </w:p>
          <w:p w:rsidR="002D7EBD" w:rsidRPr="009B5D1D" w:rsidRDefault="002D7EBD" w:rsidP="00AB5EB4">
            <w:pPr>
              <w:rPr>
                <w:szCs w:val="24"/>
              </w:rPr>
            </w:pPr>
            <w:r w:rsidRPr="009B5D1D">
              <w:rPr>
                <w:szCs w:val="24"/>
              </w:rPr>
              <w:t>-знакомство с символикой РТ</w:t>
            </w:r>
          </w:p>
          <w:p w:rsidR="002D7EBD" w:rsidRPr="009B5D1D" w:rsidRDefault="002D7EBD" w:rsidP="00AB5EB4">
            <w:pPr>
              <w:rPr>
                <w:szCs w:val="24"/>
              </w:rPr>
            </w:pPr>
            <w:r w:rsidRPr="009B5D1D">
              <w:rPr>
                <w:szCs w:val="24"/>
              </w:rPr>
              <w:t xml:space="preserve">-татарские национальные игры </w:t>
            </w:r>
          </w:p>
          <w:p w:rsidR="002D7EBD" w:rsidRDefault="002D7EBD" w:rsidP="00BE28D2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9B5D1D" w:rsidRDefault="002D7EBD" w:rsidP="00BE28D2">
            <w:pPr>
              <w:rPr>
                <w:szCs w:val="24"/>
              </w:rPr>
            </w:pPr>
            <w:r>
              <w:rPr>
                <w:b/>
                <w:szCs w:val="24"/>
              </w:rPr>
              <w:t>-</w:t>
            </w:r>
            <w:r w:rsidRPr="009B5D1D">
              <w:rPr>
                <w:szCs w:val="24"/>
              </w:rPr>
              <w:t>конкурс рисунков «Мой город родной»</w:t>
            </w:r>
          </w:p>
          <w:p w:rsidR="002D7EBD" w:rsidRPr="00BE28D2" w:rsidRDefault="002D7EBD" w:rsidP="009B5D1D">
            <w:pPr>
              <w:shd w:val="clear" w:color="auto" w:fill="FFFFFF"/>
              <w:rPr>
                <w:b/>
                <w:szCs w:val="24"/>
              </w:rPr>
            </w:pPr>
          </w:p>
        </w:tc>
        <w:tc>
          <w:tcPr>
            <w:tcW w:w="2126" w:type="dxa"/>
          </w:tcPr>
          <w:p w:rsidR="002D7EBD" w:rsidRPr="003B08A8" w:rsidRDefault="002D7EBD" w:rsidP="00AB5EB4">
            <w:pPr>
              <w:rPr>
                <w:szCs w:val="24"/>
              </w:rPr>
            </w:pPr>
          </w:p>
        </w:tc>
      </w:tr>
      <w:tr w:rsidR="002D7EBD" w:rsidRPr="001B30B4" w:rsidTr="00863C1F">
        <w:trPr>
          <w:trHeight w:val="468"/>
        </w:trPr>
        <w:tc>
          <w:tcPr>
            <w:tcW w:w="2694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31.08.2</w:t>
            </w:r>
            <w:r>
              <w:rPr>
                <w:b/>
                <w:szCs w:val="24"/>
                <w:lang w:val="en-US"/>
              </w:rPr>
              <w:t>023</w:t>
            </w:r>
            <w:r w:rsidRPr="001B30B4">
              <w:rPr>
                <w:b/>
                <w:szCs w:val="24"/>
              </w:rPr>
              <w:t xml:space="preserve">- </w:t>
            </w:r>
            <w:r w:rsidRPr="001B30B4">
              <w:rPr>
                <w:szCs w:val="24"/>
              </w:rPr>
              <w:t>До свидания лето.</w:t>
            </w:r>
          </w:p>
        </w:tc>
        <w:tc>
          <w:tcPr>
            <w:tcW w:w="5812" w:type="dxa"/>
          </w:tcPr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4E687D" w:rsidRDefault="002D7EBD" w:rsidP="00AB5EB4">
            <w:pPr>
              <w:rPr>
                <w:b/>
                <w:szCs w:val="24"/>
                <w:u w:val="single"/>
              </w:rPr>
            </w:pPr>
            <w:r>
              <w:rPr>
                <w:szCs w:val="24"/>
              </w:rPr>
              <w:t xml:space="preserve">- </w:t>
            </w:r>
            <w:r w:rsidRPr="004E687D">
              <w:rPr>
                <w:b/>
                <w:szCs w:val="24"/>
                <w:u w:val="single"/>
              </w:rPr>
              <w:t>Спортивный праздник «До свидания, лето».</w:t>
            </w:r>
          </w:p>
          <w:p w:rsidR="002D7EBD" w:rsidRPr="001B30B4" w:rsidRDefault="002D7EBD" w:rsidP="00AB5EB4">
            <w:pPr>
              <w:rPr>
                <w:szCs w:val="24"/>
              </w:rPr>
            </w:pPr>
            <w:r w:rsidRPr="001B30B4">
              <w:rPr>
                <w:szCs w:val="24"/>
              </w:rPr>
              <w:t>- Беседы «Чем вам запомнилось лето».</w:t>
            </w:r>
          </w:p>
          <w:p w:rsidR="002D7EBD" w:rsidRPr="001B30B4" w:rsidRDefault="002D7EBD" w:rsidP="00AB5EB4">
            <w:pPr>
              <w:rPr>
                <w:b/>
                <w:szCs w:val="24"/>
              </w:rPr>
            </w:pPr>
            <w:r w:rsidRPr="001B30B4">
              <w:rPr>
                <w:b/>
                <w:szCs w:val="24"/>
                <w:lang w:val="en-US"/>
              </w:rPr>
              <w:t>II</w:t>
            </w:r>
            <w:r w:rsidRPr="001B30B4">
              <w:rPr>
                <w:b/>
                <w:szCs w:val="24"/>
              </w:rPr>
              <w:t xml:space="preserve"> половина дня</w:t>
            </w:r>
          </w:p>
          <w:p w:rsidR="002D7EBD" w:rsidRPr="0061764A" w:rsidRDefault="002D7EBD" w:rsidP="00AB5EB4">
            <w:pPr>
              <w:shd w:val="clear" w:color="auto" w:fill="FFFFFF"/>
              <w:rPr>
                <w:rFonts w:ascii="Arial" w:eastAsia="Times New Roman" w:hAnsi="Arial" w:cs="Arial"/>
                <w:sz w:val="21"/>
                <w:szCs w:val="21"/>
              </w:rPr>
            </w:pPr>
            <w:r w:rsidRPr="0061764A">
              <w:rPr>
                <w:szCs w:val="24"/>
              </w:rPr>
              <w:t xml:space="preserve">- </w:t>
            </w:r>
            <w:r w:rsidRPr="0061764A">
              <w:rPr>
                <w:rFonts w:eastAsia="Times New Roman"/>
                <w:szCs w:val="24"/>
              </w:rPr>
              <w:t>Рисование по данной тематике.</w:t>
            </w:r>
            <w:r>
              <w:rPr>
                <w:iCs/>
                <w:szCs w:val="24"/>
              </w:rPr>
              <w:t xml:space="preserve"> «До свидания, Лето!»</w:t>
            </w:r>
          </w:p>
        </w:tc>
        <w:tc>
          <w:tcPr>
            <w:tcW w:w="2126" w:type="dxa"/>
          </w:tcPr>
          <w:p w:rsidR="002D7EBD" w:rsidRPr="001B30B4" w:rsidRDefault="002D7EBD" w:rsidP="00AB5EB4">
            <w:pPr>
              <w:rPr>
                <w:szCs w:val="24"/>
              </w:rPr>
            </w:pPr>
            <w:r>
              <w:rPr>
                <w:szCs w:val="24"/>
              </w:rPr>
              <w:t>Педагоги ДОУ</w:t>
            </w:r>
          </w:p>
        </w:tc>
      </w:tr>
    </w:tbl>
    <w:p w:rsidR="00863C1F" w:rsidRDefault="00863C1F" w:rsidP="00863C1F">
      <w:pPr>
        <w:rPr>
          <w:szCs w:val="24"/>
        </w:rPr>
      </w:pPr>
    </w:p>
    <w:p w:rsidR="00BE314A" w:rsidRPr="008A4001" w:rsidRDefault="00BE314A" w:rsidP="00536760">
      <w:pPr>
        <w:shd w:val="clear" w:color="auto" w:fill="FFFFFF"/>
        <w:jc w:val="center"/>
        <w:rPr>
          <w:rFonts w:eastAsia="Times New Roman"/>
          <w:b/>
          <w:bCs/>
          <w:iCs/>
          <w:color w:val="000000"/>
          <w:sz w:val="28"/>
          <w:szCs w:val="28"/>
          <w:lang w:eastAsia="ru-RU"/>
        </w:rPr>
      </w:pPr>
      <w:r w:rsidRPr="008A4001">
        <w:rPr>
          <w:rFonts w:eastAsia="Times New Roman"/>
          <w:b/>
          <w:bCs/>
          <w:iCs/>
          <w:color w:val="000000"/>
          <w:sz w:val="28"/>
          <w:szCs w:val="28"/>
          <w:lang w:eastAsia="ru-RU"/>
        </w:rPr>
        <w:t xml:space="preserve"> Экологическое и трудовое воспитание</w:t>
      </w:r>
    </w:p>
    <w:tbl>
      <w:tblPr>
        <w:tblW w:w="10347" w:type="dxa"/>
        <w:tblInd w:w="-69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4343"/>
        <w:gridCol w:w="2115"/>
        <w:gridCol w:w="1511"/>
        <w:gridCol w:w="1733"/>
      </w:tblGrid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8A4001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eastAsia="Times New Roman"/>
                <w:color w:val="000000"/>
                <w:szCs w:val="24"/>
                <w:lang w:eastAsia="ru-RU"/>
              </w:rPr>
              <w:t>п</w:t>
            </w:r>
            <w:proofErr w:type="gramEnd"/>
            <w:r>
              <w:rPr>
                <w:rFonts w:eastAsia="Times New Roman"/>
                <w:color w:val="000000"/>
                <w:szCs w:val="24"/>
                <w:lang w:eastAsia="ru-RU"/>
              </w:rPr>
              <w:t>/п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Виды деятельности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Время проведения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Группа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Ответственный</w:t>
            </w:r>
          </w:p>
        </w:tc>
      </w:tr>
      <w:tr w:rsidR="00BE314A" w:rsidRPr="0020139C" w:rsidTr="00863C1F">
        <w:tc>
          <w:tcPr>
            <w:tcW w:w="1034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8A4001" w:rsidRDefault="00BE314A" w:rsidP="0053676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8A4001">
              <w:rPr>
                <w:rFonts w:eastAsia="Times New Roman"/>
                <w:b/>
                <w:color w:val="000000"/>
                <w:szCs w:val="24"/>
                <w:lang w:eastAsia="ru-RU"/>
              </w:rPr>
              <w:t>Познавательная деятельность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1.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Беседы.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Дидактические игры.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3.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Сюжетно – ролевые игры.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4.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Экологические эксперименты.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Старшие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1034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8A4001" w:rsidRDefault="00BE314A" w:rsidP="0053676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8A4001">
              <w:rPr>
                <w:rFonts w:eastAsia="Times New Roman"/>
                <w:b/>
                <w:color w:val="000000"/>
                <w:szCs w:val="24"/>
                <w:lang w:eastAsia="ru-RU"/>
              </w:rPr>
              <w:t>Изобразительная деятельность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1.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Самостоятельное творчество.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2.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73C6B" w:rsidRDefault="00BE314A" w:rsidP="007B5553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Конкурсы </w:t>
            </w:r>
          </w:p>
          <w:p w:rsidR="004027F6" w:rsidRDefault="00D73C6B" w:rsidP="00D73C6B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 xml:space="preserve">детских </w:t>
            </w:r>
            <w:r w:rsidR="007B5553">
              <w:rPr>
                <w:rFonts w:eastAsia="Times New Roman"/>
                <w:color w:val="000000"/>
                <w:szCs w:val="24"/>
                <w:lang w:eastAsia="ru-RU"/>
              </w:rPr>
              <w:t>поделок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="007B5553">
              <w:rPr>
                <w:rFonts w:eastAsia="Times New Roman"/>
                <w:color w:val="000000"/>
                <w:szCs w:val="24"/>
                <w:lang w:eastAsia="ru-RU"/>
              </w:rPr>
              <w:t xml:space="preserve"> «Из цветной бумаги мастерим, как маги» </w:t>
            </w:r>
          </w:p>
          <w:p w:rsidR="00BE314A" w:rsidRPr="0020139C" w:rsidRDefault="007B5553" w:rsidP="004027F6">
            <w:pPr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р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исунки на асфальте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«Я рисую лето!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»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8A4001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D73C6B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Средняя и старшая группы 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  <w:t>воспитатели</w:t>
            </w:r>
          </w:p>
        </w:tc>
      </w:tr>
      <w:tr w:rsidR="00BE314A" w:rsidRPr="0020139C" w:rsidTr="00863C1F">
        <w:tc>
          <w:tcPr>
            <w:tcW w:w="1034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8A4001" w:rsidRDefault="00BE314A" w:rsidP="0053676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ru-RU"/>
              </w:rPr>
            </w:pPr>
            <w:r w:rsidRPr="008A4001">
              <w:rPr>
                <w:rFonts w:eastAsia="Times New Roman"/>
                <w:b/>
                <w:color w:val="000000"/>
                <w:szCs w:val="24"/>
                <w:lang w:eastAsia="ru-RU"/>
              </w:rPr>
              <w:t>Практическая деятельность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1.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A4001" w:rsidRDefault="00BE314A" w:rsidP="00536760">
            <w:pPr>
              <w:ind w:left="348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Наблюдения: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 w:rsidR="008A4001"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цветник;</w:t>
            </w:r>
          </w:p>
          <w:p w:rsidR="00BE314A" w:rsidRPr="0020139C" w:rsidRDefault="008A4001" w:rsidP="00536760">
            <w:pPr>
              <w:ind w:left="34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 кусты и деревья;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окружающий социум;</w:t>
            </w:r>
          </w:p>
          <w:p w:rsidR="00BE314A" w:rsidRPr="0020139C" w:rsidRDefault="008A4001" w:rsidP="00536760">
            <w:pPr>
              <w:ind w:left="348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труд взрослых;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природа;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="00BE314A" w:rsidRPr="0020139C">
              <w:rPr>
                <w:rFonts w:eastAsia="Times New Roman"/>
                <w:color w:val="000000"/>
                <w:szCs w:val="24"/>
                <w:lang w:eastAsia="ru-RU"/>
              </w:rPr>
              <w:t>погода.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2.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07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Трудовая деятельность: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  <w:t>цветник;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  <w:t>участок.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3.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07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Цикл практических занятий: «Экологическая тропа»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  <w:tr w:rsidR="00BE314A" w:rsidRPr="0020139C" w:rsidTr="00863C1F"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4.</w:t>
            </w:r>
          </w:p>
        </w:tc>
        <w:tc>
          <w:tcPr>
            <w:tcW w:w="4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ind w:left="207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Конкурс</w:t>
            </w:r>
            <w:r w:rsidR="008A4001">
              <w:rPr>
                <w:rFonts w:eastAsia="Times New Roman"/>
                <w:color w:val="000000"/>
                <w:szCs w:val="24"/>
                <w:lang w:eastAsia="ru-RU"/>
              </w:rPr>
              <w:t xml:space="preserve"> среди детей группы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: 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br/>
            </w:r>
            <w:r w:rsidR="008A4001">
              <w:rPr>
                <w:rFonts w:eastAsia="Times New Roman"/>
                <w:color w:val="000000"/>
                <w:szCs w:val="24"/>
                <w:lang w:eastAsia="ru-RU"/>
              </w:rPr>
              <w:t xml:space="preserve"> «Л</w:t>
            </w: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учшая постройка из песка</w:t>
            </w:r>
            <w:r w:rsidR="008A4001">
              <w:rPr>
                <w:rFonts w:eastAsia="Times New Roman"/>
                <w:color w:val="000000"/>
                <w:szCs w:val="24"/>
                <w:lang w:eastAsia="ru-RU"/>
              </w:rPr>
              <w:t>»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8A4001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По плану воспитателей</w:t>
            </w:r>
          </w:p>
        </w:tc>
        <w:tc>
          <w:tcPr>
            <w:tcW w:w="1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Все группы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</w:p>
          <w:p w:rsidR="00BE314A" w:rsidRPr="0020139C" w:rsidRDefault="00BE314A" w:rsidP="0053676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ru-RU"/>
              </w:rPr>
            </w:pPr>
            <w:r w:rsidRPr="0020139C">
              <w:rPr>
                <w:rFonts w:eastAsia="Times New Roman"/>
                <w:color w:val="000000"/>
                <w:szCs w:val="24"/>
                <w:lang w:eastAsia="ru-RU"/>
              </w:rPr>
              <w:t>Воспитатели</w:t>
            </w:r>
          </w:p>
        </w:tc>
      </w:tr>
    </w:tbl>
    <w:p w:rsidR="00BE314A" w:rsidRDefault="00BE314A" w:rsidP="00536760">
      <w:pPr>
        <w:tabs>
          <w:tab w:val="left" w:pos="7100"/>
        </w:tabs>
        <w:jc w:val="center"/>
        <w:rPr>
          <w:iCs/>
          <w:szCs w:val="24"/>
        </w:rPr>
      </w:pPr>
    </w:p>
    <w:p w:rsidR="008651E0" w:rsidRPr="00142A03" w:rsidRDefault="008A4001" w:rsidP="008651E0">
      <w:pPr>
        <w:pStyle w:val="ab"/>
        <w:numPr>
          <w:ilvl w:val="0"/>
          <w:numId w:val="19"/>
        </w:numPr>
        <w:shd w:val="clear" w:color="auto" w:fill="FFFFFF"/>
        <w:tabs>
          <w:tab w:val="left" w:pos="284"/>
          <w:tab w:val="left" w:pos="7100"/>
        </w:tabs>
        <w:ind w:left="0" w:firstLine="0"/>
        <w:jc w:val="center"/>
        <w:rPr>
          <w:b/>
          <w:iCs/>
          <w:sz w:val="28"/>
          <w:szCs w:val="28"/>
        </w:rPr>
      </w:pPr>
      <w:r w:rsidRPr="00142A03">
        <w:rPr>
          <w:b/>
          <w:iCs/>
          <w:sz w:val="28"/>
          <w:szCs w:val="28"/>
        </w:rPr>
        <w:t>Работа с родителями</w:t>
      </w:r>
    </w:p>
    <w:tbl>
      <w:tblPr>
        <w:tblW w:w="10357" w:type="dxa"/>
        <w:tblInd w:w="-6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6672"/>
        <w:gridCol w:w="1186"/>
        <w:gridCol w:w="1941"/>
      </w:tblGrid>
      <w:tr w:rsidR="00BE314A" w:rsidRPr="000B2FEA" w:rsidTr="008A4001">
        <w:tc>
          <w:tcPr>
            <w:tcW w:w="1035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Default="00BE314A" w:rsidP="00536760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eastAsia="ru-RU"/>
              </w:rPr>
            </w:pPr>
          </w:p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eastAsia="ru-RU"/>
              </w:rPr>
              <w:t>Взаимодействие с семьями воспитанников</w:t>
            </w:r>
          </w:p>
        </w:tc>
      </w:tr>
      <w:tr w:rsidR="00BE314A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111443" w:rsidRDefault="00BE314A" w:rsidP="007A10A2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Проведение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групповых родительских собраний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, с использованием ИКТ,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по анализу работы учреждения за 20</w:t>
            </w:r>
            <w:r w:rsidR="009B5D1D">
              <w:rPr>
                <w:rFonts w:eastAsia="Times New Roman"/>
                <w:color w:val="000000"/>
                <w:szCs w:val="24"/>
                <w:lang w:eastAsia="ru-RU"/>
              </w:rPr>
              <w:t>22-2023</w:t>
            </w:r>
            <w:r w:rsidR="007A10A2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учебный год и подготовке к ЛОП 20</w:t>
            </w:r>
            <w:r w:rsidR="009B5D1D">
              <w:rPr>
                <w:rFonts w:eastAsia="Times New Roman"/>
                <w:color w:val="000000"/>
                <w:szCs w:val="24"/>
                <w:lang w:eastAsia="ru-RU"/>
              </w:rPr>
              <w:t>22 – 2023</w:t>
            </w:r>
            <w:r w:rsidR="00D73C6B">
              <w:rPr>
                <w:rFonts w:eastAsia="Times New Roman"/>
                <w:color w:val="000000"/>
                <w:szCs w:val="24"/>
                <w:lang w:eastAsia="ru-RU"/>
              </w:rPr>
              <w:t xml:space="preserve"> учебного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года, на которых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ознакомить родителей с состоянием здоровья детей, проинформировать о летне</w:t>
            </w:r>
            <w:r w:rsidR="00111443">
              <w:rPr>
                <w:rFonts w:eastAsia="Times New Roman"/>
                <w:color w:val="000000"/>
                <w:szCs w:val="24"/>
                <w:lang w:eastAsia="ru-RU"/>
              </w:rPr>
              <w:t xml:space="preserve">й программе детского сада, </w:t>
            </w:r>
            <w:r w:rsidR="00111443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инструктажами в летний период</w:t>
            </w:r>
          </w:p>
          <w:p w:rsidR="00111443" w:rsidRPr="00111443" w:rsidRDefault="00111443" w:rsidP="007A10A2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«Осторожно, открытое окно»</w:t>
            </w:r>
          </w:p>
          <w:p w:rsidR="00111443" w:rsidRPr="00111443" w:rsidRDefault="00C5046D" w:rsidP="00111443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 xml:space="preserve"> </w:t>
            </w:r>
            <w:r w:rsidR="00111443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«Соблюдение правил безопасности на воде»</w:t>
            </w:r>
          </w:p>
          <w:p w:rsidR="003A261F" w:rsidRDefault="00111443" w:rsidP="00C5046D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«</w:t>
            </w:r>
            <w:r w:rsidR="003A261F">
              <w:rPr>
                <w:rFonts w:eastAsia="Times New Roman"/>
                <w:b/>
                <w:color w:val="000000"/>
                <w:szCs w:val="24"/>
                <w:lang w:eastAsia="ru-RU"/>
              </w:rPr>
              <w:t>Соблюдение ПДД детьми и родителями»</w:t>
            </w:r>
          </w:p>
          <w:p w:rsidR="00C5046D" w:rsidRPr="00111443" w:rsidRDefault="003A261F" w:rsidP="00C5046D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b/>
                <w:color w:val="000000"/>
                <w:szCs w:val="24"/>
                <w:lang w:eastAsia="ru-RU"/>
              </w:rPr>
              <w:t>«</w:t>
            </w:r>
            <w:r w:rsidR="00C5046D">
              <w:rPr>
                <w:rFonts w:eastAsia="Times New Roman"/>
                <w:b/>
                <w:color w:val="000000"/>
                <w:szCs w:val="24"/>
                <w:lang w:eastAsia="ru-RU"/>
              </w:rPr>
              <w:t xml:space="preserve"> </w:t>
            </w:r>
            <w:r w:rsidR="00C5046D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Безопасность при езде на велосипеде, самокате»</w:t>
            </w:r>
          </w:p>
          <w:p w:rsidR="00111443" w:rsidRPr="00111443" w:rsidRDefault="00C5046D" w:rsidP="00111443">
            <w:pPr>
              <w:rPr>
                <w:rFonts w:eastAsia="Times New Roman"/>
                <w:b/>
                <w:color w:val="000000"/>
                <w:szCs w:val="24"/>
                <w:lang w:eastAsia="ru-RU"/>
              </w:rPr>
            </w:pPr>
            <w:r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 xml:space="preserve"> </w:t>
            </w:r>
            <w:r w:rsidR="00111443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«Безопас</w:t>
            </w:r>
            <w:r w:rsidR="004910B0">
              <w:rPr>
                <w:rFonts w:eastAsia="Times New Roman"/>
                <w:b/>
                <w:color w:val="000000"/>
                <w:szCs w:val="24"/>
                <w:lang w:eastAsia="ru-RU"/>
              </w:rPr>
              <w:t>ность ребенка в ЛОП дома и на улице.</w:t>
            </w:r>
            <w:r w:rsidR="00111443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 xml:space="preserve"> Ответственность родителей </w:t>
            </w:r>
            <w:r w:rsidR="004910B0">
              <w:rPr>
                <w:rFonts w:eastAsia="Times New Roman"/>
                <w:b/>
                <w:color w:val="000000"/>
                <w:szCs w:val="24"/>
                <w:lang w:eastAsia="ru-RU"/>
              </w:rPr>
              <w:t>за жизнь и здоровье детей в ЛОП</w:t>
            </w:r>
            <w:r w:rsidR="00111443"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»</w:t>
            </w:r>
          </w:p>
          <w:p w:rsidR="00111443" w:rsidRPr="000B2FEA" w:rsidRDefault="00111443" w:rsidP="007A10A2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111443">
              <w:rPr>
                <w:rFonts w:eastAsia="Times New Roman"/>
                <w:b/>
                <w:color w:val="000000"/>
                <w:szCs w:val="24"/>
                <w:lang w:eastAsia="ru-RU"/>
              </w:rPr>
              <w:t>«Электробезопасность детей»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4910B0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22</w:t>
            </w:r>
            <w:r w:rsidR="009B5D1D">
              <w:rPr>
                <w:rFonts w:eastAsia="Times New Roman"/>
                <w:color w:val="000000"/>
                <w:szCs w:val="24"/>
                <w:lang w:eastAsia="ru-RU"/>
              </w:rPr>
              <w:t>.05.23-31.05.23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</w:p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BE314A" w:rsidRPr="000B2FEA" w:rsidTr="00305A4D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Консультация для родителей воспитанников ДОУ на медико-педагогические темы для тех, кто выезжает с детьми на отдых.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314A" w:rsidRPr="000B2FEA" w:rsidRDefault="009B5D1D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23.05.23-31.05.23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E66DE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BE314A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FF0E26" w:rsidRDefault="00BE314A" w:rsidP="00536760">
            <w:pPr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>Индивидуальное консультирование родителей вновь поступающих детей  «Первый раз в детский сад»</w:t>
            </w:r>
          </w:p>
          <w:p w:rsidR="00FF0E26" w:rsidRPr="00FF0E26" w:rsidRDefault="00FF0E26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E66DE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BE314A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314A" w:rsidRPr="000B2FEA" w:rsidRDefault="00BE314A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 xml:space="preserve">Участие родителей в благоустройстве и озеленении участка и </w:t>
            </w:r>
            <w:r w:rsidRPr="000B2FEA"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lastRenderedPageBreak/>
              <w:t>косметическом ремонте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июнь-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314A" w:rsidRPr="000B2FEA" w:rsidRDefault="00BE314A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 xml:space="preserve">Воспитатели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групп</w:t>
            </w:r>
          </w:p>
        </w:tc>
      </w:tr>
      <w:tr w:rsidR="00C71ADE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ADE" w:rsidRPr="000B2FEA" w:rsidRDefault="00C71ADE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ADE" w:rsidRPr="000B2FEA" w:rsidRDefault="00C71ADE" w:rsidP="00305A4D">
            <w:pPr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shd w:val="clear" w:color="auto" w:fill="FFFFFF"/>
                <w:lang w:eastAsia="ru-RU"/>
              </w:rPr>
              <w:t>Участие родителей в творческих конкурсах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ADE" w:rsidRPr="000B2FEA" w:rsidRDefault="00C71ADE" w:rsidP="00E85488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71ADE" w:rsidRPr="000B2FEA" w:rsidRDefault="00C71ADE" w:rsidP="00E85488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C71ADE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1ADE" w:rsidRPr="000B2FEA" w:rsidRDefault="00C71ADE" w:rsidP="00E85488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1ADE" w:rsidRDefault="00C71AD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Информационно-справочный раздел для родителей</w:t>
            </w:r>
          </w:p>
          <w:p w:rsidR="00C71ADE" w:rsidRDefault="00C71AD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в методическом кабинете, </w:t>
            </w:r>
          </w:p>
          <w:p w:rsidR="00C71ADE" w:rsidRDefault="00C71ADE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 папки-передвижки в группах, </w:t>
            </w:r>
          </w:p>
          <w:p w:rsidR="00C71ADE" w:rsidRPr="000B2FEA" w:rsidRDefault="00C71ADE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-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 xml:space="preserve">стенды 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1ADE" w:rsidRPr="000B2FEA" w:rsidRDefault="00C71AD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71ADE" w:rsidRPr="000B2FEA" w:rsidRDefault="00C71ADE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0B2FEA" w:rsidRDefault="009A7EC0" w:rsidP="00112FAC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0B2FEA" w:rsidRDefault="009A7EC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9A7EC0">
              <w:rPr>
                <w:rFonts w:eastAsia="Times New Roman"/>
                <w:color w:val="000000"/>
                <w:szCs w:val="24"/>
                <w:lang w:eastAsia="ru-RU"/>
              </w:rPr>
              <w:t>Приглашение родителей на открытую зарядку «Здоровье в порядке, спасибо зарядке».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0B2FEA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 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0B2FEA" w:rsidRDefault="007A3EEB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Денисова Е.В.</w:t>
            </w:r>
            <w:r w:rsidR="009A7EC0">
              <w:rPr>
                <w:rFonts w:eastAsia="Times New Roman"/>
                <w:color w:val="000000"/>
                <w:szCs w:val="24"/>
                <w:lang w:eastAsia="ru-RU"/>
              </w:rPr>
              <w:t>.</w:t>
            </w:r>
          </w:p>
        </w:tc>
      </w:tr>
      <w:tr w:rsidR="009A7EC0" w:rsidRPr="000B2FEA" w:rsidTr="00C71ADE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0B2FEA" w:rsidRDefault="009A7EC0" w:rsidP="00112FAC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7EC0" w:rsidRPr="000B2FEA" w:rsidRDefault="009A7EC0" w:rsidP="00536760">
            <w:pPr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Размещение информации о ЛОП на сайте ДОУ.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7EC0" w:rsidRPr="000B2FEA" w:rsidRDefault="009A7EC0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7EC0" w:rsidRPr="000B2FEA" w:rsidRDefault="009A7EC0" w:rsidP="0053676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eastAsia="Times New Roman"/>
                <w:color w:val="000000"/>
                <w:szCs w:val="24"/>
                <w:lang w:eastAsia="ru-RU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 за ведение сайта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0B2FEA" w:rsidRDefault="009A7EC0" w:rsidP="00E85488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FF0E26" w:rsidRDefault="009A7EC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lang w:eastAsia="ru-RU"/>
              </w:rPr>
              <w:t>Оформление «Уголка для родителей» в группах:</w:t>
            </w:r>
          </w:p>
          <w:p w:rsidR="009A7EC0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lang w:eastAsia="ru-RU"/>
              </w:rPr>
              <w:t>- режим дня в летний период;</w:t>
            </w:r>
          </w:p>
          <w:p w:rsidR="009A7EC0" w:rsidRPr="00FF0E26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- сетка занятий в летний период;</w:t>
            </w:r>
          </w:p>
          <w:p w:rsidR="009A7EC0" w:rsidRPr="00FF0E26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lang w:eastAsia="ru-RU"/>
              </w:rPr>
              <w:t>- рекомендации по познавательно – речевому развитию ребенка;</w:t>
            </w:r>
          </w:p>
          <w:p w:rsidR="009A7EC0" w:rsidRPr="00FF0E26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lang w:eastAsia="ru-RU"/>
              </w:rPr>
              <w:t>- рекомендации по экологическому воспитанию «Ребенок и Природа»;</w:t>
            </w:r>
          </w:p>
          <w:p w:rsidR="009A7EC0" w:rsidRPr="00FF0E26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FF0E26">
              <w:rPr>
                <w:rFonts w:eastAsia="Times New Roman"/>
                <w:color w:val="000000"/>
                <w:szCs w:val="24"/>
                <w:lang w:eastAsia="ru-RU"/>
              </w:rPr>
              <w:t>- рекомендации по физическому воспитанию «Ребенок и Здоровье»;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Pr="00E66DEE" w:rsidRDefault="009A7EC0" w:rsidP="00E66DEE">
            <w:pPr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, 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Pr="00E66DEE">
              <w:rPr>
                <w:rFonts w:eastAsia="Times New Roman"/>
                <w:szCs w:val="24"/>
                <w:lang w:eastAsia="ru-RU"/>
              </w:rPr>
              <w:t xml:space="preserve"> 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112FAC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9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FF0E26" w:rsidRDefault="009A7EC0" w:rsidP="009B5D1D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9A7EC0">
              <w:rPr>
                <w:rFonts w:eastAsia="Times New Roman"/>
                <w:color w:val="000000"/>
                <w:szCs w:val="24"/>
                <w:lang w:eastAsia="ru-RU"/>
              </w:rPr>
              <w:t xml:space="preserve">Изготовление </w:t>
            </w:r>
            <w:r w:rsidR="009B5D1D">
              <w:rPr>
                <w:rFonts w:eastAsia="Times New Roman"/>
                <w:color w:val="000000"/>
                <w:szCs w:val="24"/>
                <w:lang w:eastAsia="ru-RU"/>
              </w:rPr>
              <w:t>выставки воспоминаний «Когда мама и папа были маленькие они ходили в детский сад»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0B2FEA" w:rsidRDefault="00CF637F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25 </w:t>
            </w:r>
            <w:r w:rsidR="009A7EC0">
              <w:rPr>
                <w:rFonts w:eastAsia="Times New Roman"/>
                <w:color w:val="000000"/>
                <w:szCs w:val="24"/>
                <w:lang w:eastAsia="ru-RU"/>
              </w:rPr>
              <w:t>августа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Воспитатели групп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112FAC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Оформление санитарных бюллетеней: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«Осторожно: солнечный и тепловой удары»;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«Осторожно клещи!»;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«Ядовитые растения»;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«Предупреждение острых кишечных инфекций».</w:t>
            </w:r>
          </w:p>
          <w:p w:rsidR="009A7EC0" w:rsidRPr="00764842" w:rsidRDefault="009A7EC0" w:rsidP="00536760">
            <w:pPr>
              <w:ind w:left="327"/>
              <w:rPr>
                <w:iCs/>
                <w:szCs w:val="24"/>
              </w:rPr>
            </w:pPr>
            <w:r w:rsidRPr="00764842">
              <w:rPr>
                <w:iCs/>
                <w:szCs w:val="24"/>
              </w:rPr>
              <w:t xml:space="preserve">«Острицы» </w:t>
            </w:r>
          </w:p>
          <w:p w:rsidR="009A7EC0" w:rsidRPr="00764842" w:rsidRDefault="009A7EC0" w:rsidP="00536760">
            <w:pPr>
              <w:ind w:left="327"/>
            </w:pPr>
            <w:r w:rsidRPr="00764842">
              <w:rPr>
                <w:iCs/>
                <w:szCs w:val="24"/>
              </w:rPr>
              <w:t>«Овощи, фрукты, витамины»</w:t>
            </w:r>
          </w:p>
          <w:p w:rsidR="009A7EC0" w:rsidRPr="00764842" w:rsidRDefault="009A7EC0" w:rsidP="00C71ADE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iCs/>
                <w:szCs w:val="24"/>
              </w:rPr>
              <w:t>«Геморрагическая лихорадка»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Pr="00E66DEE" w:rsidRDefault="009A7EC0" w:rsidP="00E66DEE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Воспитатели групп, 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Pr="00E66DEE">
              <w:rPr>
                <w:rFonts w:eastAsia="Times New Roman"/>
                <w:szCs w:val="24"/>
                <w:lang w:eastAsia="ru-RU"/>
              </w:rPr>
              <w:t xml:space="preserve"> 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112FAC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Оформление консультаций:</w:t>
            </w:r>
          </w:p>
          <w:p w:rsidR="009A7EC0" w:rsidRDefault="009A7EC0" w:rsidP="00536760">
            <w:pPr>
              <w:ind w:left="327"/>
              <w:rPr>
                <w:iCs/>
                <w:szCs w:val="24"/>
              </w:rPr>
            </w:pPr>
            <w:r>
              <w:rPr>
                <w:iCs/>
                <w:szCs w:val="24"/>
              </w:rPr>
              <w:t>«Безопасность детей летом»</w:t>
            </w:r>
          </w:p>
          <w:p w:rsidR="009A7EC0" w:rsidRPr="00764842" w:rsidRDefault="009A7EC0" w:rsidP="00536760">
            <w:pPr>
              <w:ind w:left="327"/>
            </w:pPr>
            <w:r w:rsidRPr="00764842">
              <w:rPr>
                <w:iCs/>
                <w:szCs w:val="24"/>
              </w:rPr>
              <w:t>«Организация закаливающих процедур»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«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>Чем занять ребенка в летний период</w:t>
            </w: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»,</w:t>
            </w:r>
          </w:p>
          <w:p w:rsidR="009A7EC0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«Чтобы ребёнок рос </w:t>
            </w:r>
            <w:proofErr w:type="gramStart"/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здоровым</w:t>
            </w:r>
            <w:proofErr w:type="gramEnd"/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»,</w:t>
            </w:r>
          </w:p>
          <w:p w:rsidR="009A7EC0" w:rsidRPr="00764842" w:rsidRDefault="00111443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="009A7EC0" w:rsidRPr="00764842">
              <w:rPr>
                <w:rFonts w:eastAsia="Times New Roman"/>
                <w:color w:val="000000"/>
                <w:szCs w:val="24"/>
                <w:lang w:eastAsia="ru-RU"/>
              </w:rPr>
              <w:t>«Поощрение – один из методов воспитания положительного поведения дошкольника».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Воспитатели групп, 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9A7EC0" w:rsidRPr="000B2FEA" w:rsidTr="008A4001"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536760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6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53676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Беседы с родителями на тему:</w:t>
            </w:r>
          </w:p>
          <w:p w:rsidR="009A7EC0" w:rsidRPr="00764842" w:rsidRDefault="00111443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 </w:t>
            </w:r>
            <w:r w:rsidR="009A7EC0" w:rsidRPr="00764842">
              <w:rPr>
                <w:rFonts w:eastAsia="Times New Roman"/>
                <w:color w:val="000000"/>
                <w:szCs w:val="24"/>
                <w:lang w:eastAsia="ru-RU"/>
              </w:rPr>
              <w:t>«Игры на свежем воздухе»,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 «Значение э</w:t>
            </w:r>
            <w:r w:rsidR="004910B0">
              <w:rPr>
                <w:rFonts w:eastAsia="Times New Roman"/>
                <w:color w:val="000000"/>
                <w:szCs w:val="24"/>
                <w:lang w:eastAsia="ru-RU"/>
              </w:rPr>
              <w:t>кологического воспитания детей»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 «Инди</w:t>
            </w:r>
            <w:r w:rsidR="004910B0">
              <w:rPr>
                <w:rFonts w:eastAsia="Times New Roman"/>
                <w:color w:val="000000"/>
                <w:szCs w:val="24"/>
                <w:lang w:eastAsia="ru-RU"/>
              </w:rPr>
              <w:t>видуальные особенности ребёнка»</w:t>
            </w:r>
          </w:p>
          <w:p w:rsidR="009A7EC0" w:rsidRPr="00764842" w:rsidRDefault="009A7EC0" w:rsidP="00536760">
            <w:pPr>
              <w:ind w:left="327"/>
              <w:rPr>
                <w:rFonts w:eastAsia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7EC0" w:rsidRPr="00764842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>июнь-август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7EC0" w:rsidRPr="00764842" w:rsidRDefault="009A7EC0" w:rsidP="004910B0">
            <w:pPr>
              <w:rPr>
                <w:rFonts w:eastAsia="Times New Roman"/>
                <w:color w:val="000000"/>
                <w:szCs w:val="24"/>
                <w:lang w:eastAsia="ru-RU"/>
              </w:rPr>
            </w:pPr>
          </w:p>
          <w:p w:rsidR="009A7EC0" w:rsidRDefault="009A7EC0" w:rsidP="00AD5EF6">
            <w:pPr>
              <w:jc w:val="center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764842">
              <w:rPr>
                <w:rFonts w:eastAsia="Times New Roman"/>
                <w:color w:val="000000"/>
                <w:szCs w:val="24"/>
                <w:lang w:eastAsia="ru-RU"/>
              </w:rPr>
              <w:t xml:space="preserve">Воспитатели групп,  </w:t>
            </w: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</w:tbl>
    <w:p w:rsidR="00F27B09" w:rsidRPr="00B9320D" w:rsidRDefault="00F27B09" w:rsidP="002B0E3B">
      <w:pPr>
        <w:pStyle w:val="ab"/>
        <w:numPr>
          <w:ilvl w:val="0"/>
          <w:numId w:val="19"/>
        </w:numPr>
        <w:tabs>
          <w:tab w:val="left" w:pos="284"/>
        </w:tabs>
        <w:ind w:left="0" w:firstLine="0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B9320D">
        <w:rPr>
          <w:rFonts w:eastAsia="Times New Roman"/>
          <w:b/>
          <w:bCs/>
          <w:sz w:val="28"/>
          <w:szCs w:val="28"/>
          <w:lang w:eastAsia="ru-RU"/>
        </w:rPr>
        <w:t>Контроль</w:t>
      </w:r>
    </w:p>
    <w:p w:rsidR="008651E0" w:rsidRPr="002B0E3B" w:rsidRDefault="008651E0" w:rsidP="008651E0">
      <w:pPr>
        <w:pStyle w:val="ab"/>
        <w:tabs>
          <w:tab w:val="left" w:pos="284"/>
        </w:tabs>
        <w:ind w:left="0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Style w:val="aa"/>
        <w:tblW w:w="10490" w:type="dxa"/>
        <w:tblInd w:w="-601" w:type="dxa"/>
        <w:tblLook w:val="04A0" w:firstRow="1" w:lastRow="0" w:firstColumn="1" w:lastColumn="0" w:noHBand="0" w:noVBand="1"/>
      </w:tblPr>
      <w:tblGrid>
        <w:gridCol w:w="6379"/>
        <w:gridCol w:w="1843"/>
        <w:gridCol w:w="2268"/>
      </w:tblGrid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b/>
                <w:bCs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b/>
                <w:bCs/>
                <w:szCs w:val="24"/>
                <w:lang w:eastAsia="ru-RU"/>
              </w:rPr>
              <w:t>Срок</w:t>
            </w:r>
          </w:p>
        </w:tc>
        <w:tc>
          <w:tcPr>
            <w:tcW w:w="2268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b/>
                <w:bCs/>
                <w:szCs w:val="24"/>
                <w:lang w:eastAsia="ru-RU"/>
              </w:rPr>
              <w:t>Ответственные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Антропометрия. Медицинский и профилактический осмотр детей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Май - июнь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Санитарно – гигиеническое содержание помещений, территории ДОУ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="00616CA5" w:rsidRPr="00616CA5">
              <w:rPr>
                <w:rFonts w:eastAsia="Times New Roman"/>
                <w:szCs w:val="24"/>
                <w:lang w:eastAsia="ru-RU"/>
              </w:rPr>
              <w:t>,</w:t>
            </w:r>
          </w:p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616CA5">
              <w:rPr>
                <w:rFonts w:eastAsia="Times New Roman"/>
                <w:szCs w:val="24"/>
                <w:lang w:eastAsia="ru-RU"/>
              </w:rPr>
              <w:t xml:space="preserve">завхоз 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Соблюдение инструкций по охране труда и технике безопасности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Июнь</w:t>
            </w:r>
          </w:p>
        </w:tc>
        <w:tc>
          <w:tcPr>
            <w:tcW w:w="2268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Заведующий ДОУ</w:t>
            </w:r>
          </w:p>
        </w:tc>
      </w:tr>
      <w:tr w:rsidR="00E66DEE" w:rsidRPr="00616CA5" w:rsidTr="007D46E7">
        <w:tc>
          <w:tcPr>
            <w:tcW w:w="6379" w:type="dxa"/>
          </w:tcPr>
          <w:p w:rsidR="00E66DEE" w:rsidRPr="00616CA5" w:rsidRDefault="00E66DEE" w:rsidP="00536760">
            <w:pPr>
              <w:rPr>
                <w:rFonts w:eastAsia="Times New Roman"/>
                <w:szCs w:val="24"/>
                <w:lang w:eastAsia="ru-RU"/>
              </w:rPr>
            </w:pPr>
            <w:proofErr w:type="gramStart"/>
            <w:r w:rsidRPr="00616CA5">
              <w:rPr>
                <w:rFonts w:eastAsia="Times New Roman"/>
                <w:szCs w:val="24"/>
                <w:lang w:eastAsia="ru-RU"/>
              </w:rPr>
              <w:t>Контроль за</w:t>
            </w:r>
            <w:proofErr w:type="gramEnd"/>
            <w:r w:rsidRPr="00616CA5">
              <w:rPr>
                <w:rFonts w:eastAsia="Times New Roman"/>
                <w:szCs w:val="24"/>
                <w:lang w:eastAsia="ru-RU"/>
              </w:rPr>
              <w:t xml:space="preserve"> проведением оздоровительных мероприятий в режиме дня</w:t>
            </w:r>
          </w:p>
        </w:tc>
        <w:tc>
          <w:tcPr>
            <w:tcW w:w="1843" w:type="dxa"/>
          </w:tcPr>
          <w:p w:rsidR="00E66DEE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E66DEE" w:rsidRDefault="00E66DEE">
            <w:r w:rsidRPr="00BC6879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616CA5" w:rsidTr="007D46E7">
        <w:tc>
          <w:tcPr>
            <w:tcW w:w="6379" w:type="dxa"/>
          </w:tcPr>
          <w:p w:rsidR="00E66DEE" w:rsidRPr="00616CA5" w:rsidRDefault="00E66DEE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lastRenderedPageBreak/>
              <w:t>Анализ посещаемости, заболеваемости</w:t>
            </w:r>
          </w:p>
        </w:tc>
        <w:tc>
          <w:tcPr>
            <w:tcW w:w="1843" w:type="dxa"/>
          </w:tcPr>
          <w:p w:rsidR="00E66DEE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Ежемесячно</w:t>
            </w:r>
          </w:p>
        </w:tc>
        <w:tc>
          <w:tcPr>
            <w:tcW w:w="2268" w:type="dxa"/>
          </w:tcPr>
          <w:p w:rsidR="00E66DEE" w:rsidRDefault="00E66DEE">
            <w:r w:rsidRPr="00BC6879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616CA5" w:rsidTr="007D46E7">
        <w:tc>
          <w:tcPr>
            <w:tcW w:w="6379" w:type="dxa"/>
          </w:tcPr>
          <w:p w:rsidR="00E66DEE" w:rsidRPr="00616CA5" w:rsidRDefault="00E66DEE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Календарное планирование, ведение документации педагогов</w:t>
            </w:r>
          </w:p>
        </w:tc>
        <w:tc>
          <w:tcPr>
            <w:tcW w:w="1843" w:type="dxa"/>
          </w:tcPr>
          <w:p w:rsidR="00E66DEE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Ежемесячно</w:t>
            </w:r>
          </w:p>
        </w:tc>
        <w:tc>
          <w:tcPr>
            <w:tcW w:w="2268" w:type="dxa"/>
          </w:tcPr>
          <w:p w:rsidR="00E66DEE" w:rsidRDefault="00E66DEE">
            <w:r w:rsidRPr="00BC6879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E66DEE" w:rsidRPr="00616CA5" w:rsidTr="007D46E7">
        <w:tc>
          <w:tcPr>
            <w:tcW w:w="6379" w:type="dxa"/>
          </w:tcPr>
          <w:p w:rsidR="00E66DEE" w:rsidRPr="00616CA5" w:rsidRDefault="00E66DEE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Состояние воспитательно – образовательной работы по возрастам</w:t>
            </w:r>
          </w:p>
        </w:tc>
        <w:tc>
          <w:tcPr>
            <w:tcW w:w="1843" w:type="dxa"/>
          </w:tcPr>
          <w:p w:rsidR="00E66DEE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 </w:t>
            </w: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E66DEE" w:rsidRDefault="00E66DEE">
            <w:r w:rsidRPr="00BC6879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Выполнение инструкций по охране жизни и здоровья детей</w:t>
            </w:r>
          </w:p>
        </w:tc>
        <w:tc>
          <w:tcPr>
            <w:tcW w:w="1843" w:type="dxa"/>
          </w:tcPr>
          <w:p w:rsidR="00616CA5" w:rsidRPr="00616CA5" w:rsidRDefault="00616CA5" w:rsidP="00305A4D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Еже</w:t>
            </w:r>
            <w:r w:rsidR="00305A4D">
              <w:rPr>
                <w:rFonts w:eastAsia="Times New Roman"/>
                <w:szCs w:val="24"/>
                <w:lang w:eastAsia="ru-RU"/>
              </w:rPr>
              <w:t>дневно</w:t>
            </w:r>
          </w:p>
        </w:tc>
        <w:tc>
          <w:tcPr>
            <w:tcW w:w="2268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Заведующий ДОУ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Состояние предметно – развивающей среды в группах и на участках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1 раз в месяц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Питьевой режим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Игровое оборудование участков</w:t>
            </w:r>
          </w:p>
        </w:tc>
        <w:tc>
          <w:tcPr>
            <w:tcW w:w="1843" w:type="dxa"/>
          </w:tcPr>
          <w:p w:rsidR="00616CA5" w:rsidRPr="00616CA5" w:rsidRDefault="00305A4D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Воспитатели групп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 xml:space="preserve">Состояние здоровья: утренний прием детей, состояние детей в </w:t>
            </w:r>
            <w:proofErr w:type="spellStart"/>
            <w:r w:rsidRPr="00616CA5">
              <w:rPr>
                <w:rFonts w:eastAsia="Times New Roman"/>
                <w:szCs w:val="24"/>
                <w:lang w:eastAsia="ru-RU"/>
              </w:rPr>
              <w:t>течении</w:t>
            </w:r>
            <w:r>
              <w:rPr>
                <w:rFonts w:eastAsia="Times New Roman"/>
                <w:szCs w:val="24"/>
                <w:lang w:eastAsia="ru-RU"/>
              </w:rPr>
              <w:t>е</w:t>
            </w:r>
            <w:proofErr w:type="spellEnd"/>
            <w:r w:rsidRPr="00616CA5">
              <w:rPr>
                <w:rFonts w:eastAsia="Times New Roman"/>
                <w:szCs w:val="24"/>
                <w:lang w:eastAsia="ru-RU"/>
              </w:rPr>
              <w:t xml:space="preserve"> дня.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="00616CA5" w:rsidRPr="00616CA5">
              <w:rPr>
                <w:rFonts w:eastAsia="Times New Roman"/>
                <w:szCs w:val="24"/>
                <w:lang w:eastAsia="ru-RU"/>
              </w:rPr>
              <w:t>, воспитатели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Состояние одежды и обуви: соблюдение требований к одежде в помещении и на прогулке в соответствии с температурой воздуха и возрастом детей.</w:t>
            </w:r>
          </w:p>
        </w:tc>
        <w:tc>
          <w:tcPr>
            <w:tcW w:w="1843" w:type="dxa"/>
          </w:tcPr>
          <w:p w:rsidR="00616CA5" w:rsidRPr="00616CA5" w:rsidRDefault="00305A4D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Ежедневно</w:t>
            </w:r>
            <w:r>
              <w:rPr>
                <w:rFonts w:eastAsia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  <w:r w:rsidR="00616CA5" w:rsidRPr="00616CA5">
              <w:rPr>
                <w:rFonts w:eastAsia="Times New Roman"/>
                <w:szCs w:val="24"/>
                <w:lang w:eastAsia="ru-RU"/>
              </w:rPr>
              <w:t>, воспитатели</w:t>
            </w:r>
          </w:p>
        </w:tc>
      </w:tr>
      <w:tr w:rsidR="00616CA5" w:rsidRPr="00616CA5" w:rsidTr="007D46E7">
        <w:tc>
          <w:tcPr>
            <w:tcW w:w="6379" w:type="dxa"/>
          </w:tcPr>
          <w:p w:rsidR="00616CA5" w:rsidRPr="00616CA5" w:rsidRDefault="00616CA5" w:rsidP="00536760">
            <w:pPr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Прогулка: соблюдение требований к проведению прогулки (продолжительность, одежда детей, двигательная активность); содержание и состояние выносного материала.</w:t>
            </w:r>
          </w:p>
        </w:tc>
        <w:tc>
          <w:tcPr>
            <w:tcW w:w="1843" w:type="dxa"/>
          </w:tcPr>
          <w:p w:rsidR="00616CA5" w:rsidRPr="00616CA5" w:rsidRDefault="00616CA5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616CA5">
              <w:rPr>
                <w:rFonts w:eastAsia="Times New Roman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</w:tcPr>
          <w:p w:rsidR="00616CA5" w:rsidRPr="00616CA5" w:rsidRDefault="00E66DEE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7D46E7" w:rsidRPr="009B45DE" w:rsidTr="007D46E7">
        <w:tc>
          <w:tcPr>
            <w:tcW w:w="6379" w:type="dxa"/>
          </w:tcPr>
          <w:p w:rsidR="007D46E7" w:rsidRPr="009B45DE" w:rsidRDefault="007D46E7" w:rsidP="00536760">
            <w:pPr>
              <w:keepNext/>
              <w:outlineLvl w:val="0"/>
              <w:rPr>
                <w:b/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/>
                <w:bCs/>
                <w:iCs/>
                <w:kern w:val="32"/>
                <w:szCs w:val="24"/>
                <w:lang w:eastAsia="ru-RU"/>
              </w:rPr>
              <w:t>Предупредительный контроль: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 xml:space="preserve">- организация с детьми дошкольного возраста, закаливающих мероприятий, 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 xml:space="preserve">- организация питания; 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>- соблюдение режима дня;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 xml:space="preserve">- ведение и заполнение листов адаптации детей раннего возраста; 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 xml:space="preserve">- финансово-хозяйственная деятельность; </w:t>
            </w:r>
          </w:p>
          <w:p w:rsidR="009B45DE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 xml:space="preserve">- готовность групп к новому учебному году; </w:t>
            </w:r>
          </w:p>
          <w:p w:rsidR="007D46E7" w:rsidRPr="009B45DE" w:rsidRDefault="007D46E7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>- выполнение натуральных норм питания детей.</w:t>
            </w:r>
          </w:p>
        </w:tc>
        <w:tc>
          <w:tcPr>
            <w:tcW w:w="1843" w:type="dxa"/>
          </w:tcPr>
          <w:p w:rsidR="007D46E7" w:rsidRPr="009B45DE" w:rsidRDefault="007D46E7" w:rsidP="00536760">
            <w:pPr>
              <w:keepNext/>
              <w:jc w:val="center"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>Июнь - август</w:t>
            </w:r>
          </w:p>
        </w:tc>
        <w:tc>
          <w:tcPr>
            <w:tcW w:w="2268" w:type="dxa"/>
          </w:tcPr>
          <w:p w:rsidR="007D46E7" w:rsidRPr="009B45DE" w:rsidRDefault="007D46E7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9B45DE">
              <w:rPr>
                <w:rFonts w:eastAsia="Times New Roman"/>
                <w:szCs w:val="24"/>
                <w:lang w:eastAsia="ru-RU"/>
              </w:rPr>
              <w:t>Заведующий ДОУ</w:t>
            </w:r>
          </w:p>
          <w:p w:rsidR="007D46E7" w:rsidRPr="009B45DE" w:rsidRDefault="007D46E7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</w:tr>
      <w:tr w:rsidR="007D46E7" w:rsidRPr="00616CA5" w:rsidTr="007D46E7">
        <w:tc>
          <w:tcPr>
            <w:tcW w:w="6379" w:type="dxa"/>
          </w:tcPr>
          <w:p w:rsidR="007D46E7" w:rsidRPr="007B05FB" w:rsidRDefault="007D46E7" w:rsidP="00536760">
            <w:pPr>
              <w:keepNext/>
              <w:outlineLvl w:val="0"/>
              <w:rPr>
                <w:b/>
                <w:bCs/>
                <w:iCs/>
                <w:kern w:val="32"/>
                <w:szCs w:val="24"/>
                <w:lang w:eastAsia="ru-RU"/>
              </w:rPr>
            </w:pPr>
            <w:r w:rsidRPr="007B05FB">
              <w:rPr>
                <w:b/>
                <w:bCs/>
                <w:iCs/>
                <w:kern w:val="32"/>
                <w:szCs w:val="24"/>
                <w:lang w:eastAsia="ru-RU"/>
              </w:rPr>
              <w:t xml:space="preserve">Оперативный контроль: </w:t>
            </w:r>
          </w:p>
          <w:p w:rsidR="009B45DE" w:rsidRPr="00B9320D" w:rsidRDefault="009B45DE" w:rsidP="009B45DE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Санитарное состояние групп</w:t>
            </w:r>
          </w:p>
          <w:p w:rsidR="009B45DE" w:rsidRPr="00B9320D" w:rsidRDefault="009B45DE" w:rsidP="009B45DE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Поступление платы родителей за содержание ребенка в детском саду</w:t>
            </w:r>
          </w:p>
          <w:p w:rsidR="007D46E7" w:rsidRPr="00B9320D" w:rsidRDefault="007B05FB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О</w:t>
            </w:r>
            <w:r w:rsidR="007D46E7" w:rsidRPr="00B9320D">
              <w:rPr>
                <w:bCs/>
                <w:iCs/>
                <w:kern w:val="32"/>
                <w:szCs w:val="24"/>
                <w:lang w:eastAsia="ru-RU"/>
              </w:rPr>
              <w:t xml:space="preserve">рганизация прогулок; </w:t>
            </w:r>
          </w:p>
          <w:p w:rsidR="007B05FB" w:rsidRPr="00B9320D" w:rsidRDefault="007B05FB" w:rsidP="007B05FB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С</w:t>
            </w:r>
            <w:r w:rsidR="007D46E7" w:rsidRPr="00B9320D">
              <w:rPr>
                <w:bCs/>
                <w:iCs/>
                <w:kern w:val="32"/>
                <w:szCs w:val="24"/>
                <w:lang w:eastAsia="ru-RU"/>
              </w:rPr>
              <w:t xml:space="preserve">облюдение режима дня; </w:t>
            </w:r>
          </w:p>
          <w:p w:rsidR="007B05FB" w:rsidRPr="00B9320D" w:rsidRDefault="007B05FB" w:rsidP="007B05FB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Проведение закаливающих процедур;</w:t>
            </w:r>
          </w:p>
          <w:p w:rsidR="007B05FB" w:rsidRPr="00B9320D" w:rsidRDefault="007B05FB" w:rsidP="007B05FB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Организация и проведение утренней гимнастики, гимнастика  после сна</w:t>
            </w:r>
          </w:p>
          <w:p w:rsidR="00A958D9" w:rsidRPr="00B9320D" w:rsidRDefault="00A958D9" w:rsidP="00A958D9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Содержание работы по укреплению здоровья детей</w:t>
            </w:r>
          </w:p>
          <w:p w:rsidR="00A958D9" w:rsidRPr="00B9320D" w:rsidRDefault="00A958D9" w:rsidP="00A958D9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Организация утреннего приема детей</w:t>
            </w:r>
          </w:p>
          <w:p w:rsidR="00A958D9" w:rsidRPr="00B9320D" w:rsidRDefault="00A958D9" w:rsidP="00A958D9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Организация питания в группах</w:t>
            </w:r>
          </w:p>
          <w:p w:rsidR="007D46E7" w:rsidRPr="00B9320D" w:rsidRDefault="00A958D9" w:rsidP="00536760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С</w:t>
            </w:r>
            <w:r w:rsidR="007D46E7" w:rsidRPr="00B9320D">
              <w:rPr>
                <w:bCs/>
                <w:iCs/>
                <w:kern w:val="32"/>
                <w:szCs w:val="24"/>
                <w:lang w:eastAsia="ru-RU"/>
              </w:rPr>
              <w:t>остояние рабочей документации</w:t>
            </w:r>
          </w:p>
          <w:p w:rsidR="009B45DE" w:rsidRPr="009B45DE" w:rsidRDefault="009B45DE" w:rsidP="009B45DE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Оформление и обновление информации в уголке для родителей</w:t>
            </w:r>
          </w:p>
          <w:p w:rsidR="009B45DE" w:rsidRPr="009B45DE" w:rsidRDefault="009B45DE" w:rsidP="009B45DE">
            <w:pPr>
              <w:keepNext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9B45DE">
              <w:rPr>
                <w:bCs/>
                <w:iCs/>
                <w:kern w:val="32"/>
                <w:szCs w:val="24"/>
                <w:lang w:eastAsia="ru-RU"/>
              </w:rPr>
              <w:t>Организация двигательного режима в течение дня</w:t>
            </w:r>
          </w:p>
          <w:p w:rsidR="009B45DE" w:rsidRPr="00305A4D" w:rsidRDefault="009B45DE" w:rsidP="00B9320D">
            <w:pPr>
              <w:keepNext/>
              <w:outlineLvl w:val="0"/>
              <w:rPr>
                <w:b/>
                <w:bCs/>
                <w:iCs/>
                <w:kern w:val="32"/>
                <w:szCs w:val="24"/>
                <w:highlight w:val="yellow"/>
                <w:lang w:eastAsia="ru-RU"/>
              </w:rPr>
            </w:pPr>
          </w:p>
        </w:tc>
        <w:tc>
          <w:tcPr>
            <w:tcW w:w="1843" w:type="dxa"/>
          </w:tcPr>
          <w:p w:rsidR="007D46E7" w:rsidRPr="00B9320D" w:rsidRDefault="007D46E7" w:rsidP="00536760">
            <w:pPr>
              <w:keepNext/>
              <w:jc w:val="center"/>
              <w:outlineLvl w:val="0"/>
              <w:rPr>
                <w:b/>
                <w:bCs/>
                <w:iCs/>
                <w:kern w:val="32"/>
                <w:szCs w:val="24"/>
                <w:lang w:eastAsia="ru-RU"/>
              </w:rPr>
            </w:pPr>
            <w:r w:rsidRPr="00B9320D">
              <w:rPr>
                <w:bCs/>
                <w:iCs/>
                <w:kern w:val="32"/>
                <w:szCs w:val="24"/>
                <w:lang w:eastAsia="ru-RU"/>
              </w:rPr>
              <w:t>Июнь - август</w:t>
            </w:r>
          </w:p>
        </w:tc>
        <w:tc>
          <w:tcPr>
            <w:tcW w:w="2268" w:type="dxa"/>
          </w:tcPr>
          <w:p w:rsidR="007D46E7" w:rsidRPr="00B9320D" w:rsidRDefault="005A0831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 w:rsidRPr="000B2FEA">
              <w:rPr>
                <w:rFonts w:eastAsia="Times New Roman"/>
                <w:color w:val="000000"/>
                <w:szCs w:val="24"/>
                <w:lang w:eastAsia="ru-RU"/>
              </w:rPr>
              <w:t>Заведующий</w:t>
            </w:r>
          </w:p>
        </w:tc>
      </w:tr>
      <w:tr w:rsidR="007D46E7" w:rsidRPr="00616CA5" w:rsidTr="007D46E7">
        <w:tc>
          <w:tcPr>
            <w:tcW w:w="6379" w:type="dxa"/>
          </w:tcPr>
          <w:p w:rsidR="007D46E7" w:rsidRDefault="007D46E7" w:rsidP="00536760">
            <w:pPr>
              <w:keepNext/>
              <w:outlineLvl w:val="0"/>
              <w:rPr>
                <w:b/>
                <w:bCs/>
                <w:iCs/>
                <w:kern w:val="32"/>
                <w:szCs w:val="24"/>
                <w:lang w:eastAsia="ru-RU"/>
              </w:rPr>
            </w:pPr>
            <w:r>
              <w:rPr>
                <w:b/>
                <w:bCs/>
                <w:iCs/>
                <w:kern w:val="32"/>
                <w:szCs w:val="24"/>
                <w:lang w:eastAsia="ru-RU"/>
              </w:rPr>
              <w:t>Итоговый контроль:</w:t>
            </w:r>
          </w:p>
          <w:p w:rsidR="007D46E7" w:rsidRPr="00616CA5" w:rsidRDefault="007D46E7" w:rsidP="00536760">
            <w:pPr>
              <w:keepNext/>
              <w:outlineLvl w:val="0"/>
              <w:rPr>
                <w:b/>
                <w:bCs/>
                <w:iCs/>
                <w:kern w:val="32"/>
                <w:szCs w:val="24"/>
                <w:lang w:eastAsia="ru-RU"/>
              </w:rPr>
            </w:pPr>
            <w:r w:rsidRPr="007B16E9">
              <w:rPr>
                <w:iCs/>
                <w:szCs w:val="24"/>
              </w:rPr>
              <w:t>«Подведение итогов за летний оздоровительный период» (все возрастные группы)</w:t>
            </w:r>
          </w:p>
        </w:tc>
        <w:tc>
          <w:tcPr>
            <w:tcW w:w="1843" w:type="dxa"/>
          </w:tcPr>
          <w:p w:rsidR="007D46E7" w:rsidRPr="007D46E7" w:rsidRDefault="007D46E7" w:rsidP="00536760">
            <w:pPr>
              <w:keepNext/>
              <w:jc w:val="center"/>
              <w:outlineLvl w:val="0"/>
              <w:rPr>
                <w:bCs/>
                <w:iCs/>
                <w:kern w:val="32"/>
                <w:szCs w:val="24"/>
                <w:lang w:eastAsia="ru-RU"/>
              </w:rPr>
            </w:pPr>
            <w:r w:rsidRPr="007B16E9">
              <w:rPr>
                <w:iCs/>
                <w:szCs w:val="24"/>
              </w:rPr>
              <w:t>Август</w:t>
            </w:r>
          </w:p>
        </w:tc>
        <w:tc>
          <w:tcPr>
            <w:tcW w:w="2268" w:type="dxa"/>
          </w:tcPr>
          <w:p w:rsidR="007D46E7" w:rsidRDefault="007D46E7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Заведующий ДОУ</w:t>
            </w:r>
          </w:p>
          <w:p w:rsidR="007D46E7" w:rsidRDefault="007D46E7" w:rsidP="00536760">
            <w:p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</w:tr>
    </w:tbl>
    <w:p w:rsidR="00CA35B5" w:rsidRPr="00CA35B5" w:rsidRDefault="00616CA5" w:rsidP="00536760">
      <w:pPr>
        <w:keepNext/>
        <w:jc w:val="center"/>
        <w:outlineLvl w:val="0"/>
        <w:rPr>
          <w:b/>
          <w:bCs/>
          <w:iCs/>
          <w:kern w:val="32"/>
          <w:szCs w:val="24"/>
          <w:lang w:eastAsia="ru-RU"/>
        </w:rPr>
      </w:pPr>
      <w:r>
        <w:rPr>
          <w:b/>
          <w:bCs/>
          <w:iCs/>
          <w:kern w:val="32"/>
          <w:szCs w:val="24"/>
          <w:lang w:eastAsia="ru-RU"/>
        </w:rPr>
        <w:t xml:space="preserve"> </w:t>
      </w:r>
    </w:p>
    <w:p w:rsidR="005E2063" w:rsidRPr="00834276" w:rsidRDefault="005A0831" w:rsidP="00536760">
      <w:pPr>
        <w:rPr>
          <w:iCs/>
          <w:szCs w:val="24"/>
        </w:rPr>
      </w:pPr>
      <w:r>
        <w:rPr>
          <w:iCs/>
          <w:szCs w:val="24"/>
        </w:rPr>
        <w:t xml:space="preserve">Заведующий </w:t>
      </w:r>
      <w:r w:rsidR="005E2063" w:rsidRPr="007B16E9">
        <w:rPr>
          <w:iCs/>
          <w:szCs w:val="24"/>
        </w:rPr>
        <w:t xml:space="preserve">_____________ </w:t>
      </w:r>
      <w:proofErr w:type="spellStart"/>
      <w:r w:rsidR="00CF637F">
        <w:rPr>
          <w:iCs/>
          <w:szCs w:val="24"/>
        </w:rPr>
        <w:t>Ю.А.Колпакова</w:t>
      </w:r>
      <w:proofErr w:type="spellEnd"/>
    </w:p>
    <w:sectPr w:rsidR="005E2063" w:rsidRPr="00834276" w:rsidSect="00657CD5">
      <w:footerReference w:type="default" r:id="rId10"/>
      <w:pgSz w:w="11906" w:h="16838"/>
      <w:pgMar w:top="142" w:right="282" w:bottom="0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B63" w:rsidRDefault="00244B63" w:rsidP="00C951F4">
      <w:r>
        <w:separator/>
      </w:r>
    </w:p>
  </w:endnote>
  <w:endnote w:type="continuationSeparator" w:id="0">
    <w:p w:rsidR="00244B63" w:rsidRDefault="00244B63" w:rsidP="00C95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dnie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81167637"/>
      <w:docPartObj>
        <w:docPartGallery w:val="Page Numbers (Bottom of Page)"/>
        <w:docPartUnique/>
      </w:docPartObj>
    </w:sdtPr>
    <w:sdtEndPr/>
    <w:sdtContent>
      <w:p w:rsidR="00B26E3B" w:rsidRDefault="00B26E3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CD5">
          <w:rPr>
            <w:noProof/>
          </w:rPr>
          <w:t>1</w:t>
        </w:r>
        <w:r>
          <w:fldChar w:fldCharType="end"/>
        </w:r>
      </w:p>
    </w:sdtContent>
  </w:sdt>
  <w:p w:rsidR="00B26E3B" w:rsidRDefault="00B26E3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B63" w:rsidRDefault="00244B63" w:rsidP="00C951F4">
      <w:r>
        <w:separator/>
      </w:r>
    </w:p>
  </w:footnote>
  <w:footnote w:type="continuationSeparator" w:id="0">
    <w:p w:rsidR="00244B63" w:rsidRDefault="00244B63" w:rsidP="00C95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name w:val="WW8Num7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9"/>
    <w:multiLevelType w:val="multilevel"/>
    <w:tmpl w:val="00000009"/>
    <w:name w:val="WW8Num9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A"/>
    <w:multiLevelType w:val="multilevel"/>
    <w:tmpl w:val="0000000A"/>
    <w:name w:val="WW8Num10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4BE2773"/>
    <w:multiLevelType w:val="hybridMultilevel"/>
    <w:tmpl w:val="45206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DC0D4D"/>
    <w:multiLevelType w:val="hybridMultilevel"/>
    <w:tmpl w:val="339EA328"/>
    <w:lvl w:ilvl="0" w:tplc="BB6A4CA8">
      <w:start w:val="1"/>
      <w:numFmt w:val="decimal"/>
      <w:lvlText w:val="%1."/>
      <w:lvlJc w:val="left"/>
      <w:pPr>
        <w:ind w:left="927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CF13AEE"/>
    <w:multiLevelType w:val="hybridMultilevel"/>
    <w:tmpl w:val="1CA2D39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0469FB"/>
    <w:multiLevelType w:val="multilevel"/>
    <w:tmpl w:val="1314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EA325B7"/>
    <w:multiLevelType w:val="hybridMultilevel"/>
    <w:tmpl w:val="A1DAD1FC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150E5F37"/>
    <w:multiLevelType w:val="hybridMultilevel"/>
    <w:tmpl w:val="76F2B798"/>
    <w:lvl w:ilvl="0" w:tplc="C226CB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96515D"/>
    <w:multiLevelType w:val="multilevel"/>
    <w:tmpl w:val="2F36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8725D0"/>
    <w:multiLevelType w:val="hybridMultilevel"/>
    <w:tmpl w:val="D8528458"/>
    <w:lvl w:ilvl="0" w:tplc="6FC44A1E">
      <w:start w:val="1"/>
      <w:numFmt w:val="decimal"/>
      <w:lvlText w:val="%1."/>
      <w:lvlJc w:val="left"/>
      <w:pPr>
        <w:tabs>
          <w:tab w:val="num" w:pos="700"/>
        </w:tabs>
        <w:ind w:left="340" w:firstLine="22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59489C"/>
    <w:multiLevelType w:val="hybridMultilevel"/>
    <w:tmpl w:val="C6A2DF2E"/>
    <w:lvl w:ilvl="0" w:tplc="A060129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43D01"/>
    <w:multiLevelType w:val="hybridMultilevel"/>
    <w:tmpl w:val="E056E7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083E64"/>
    <w:multiLevelType w:val="multilevel"/>
    <w:tmpl w:val="83C21698"/>
    <w:lvl w:ilvl="0">
      <w:start w:val="28"/>
      <w:numFmt w:val="decimal"/>
      <w:lvlText w:val="%1"/>
      <w:lvlJc w:val="left"/>
      <w:pPr>
        <w:ind w:left="840" w:hanging="840"/>
      </w:pPr>
      <w:rPr>
        <w:rFonts w:hint="default"/>
        <w:b/>
      </w:rPr>
    </w:lvl>
    <w:lvl w:ilvl="1">
      <w:start w:val="8"/>
      <w:numFmt w:val="decimalZero"/>
      <w:lvlText w:val="%1.%2"/>
      <w:lvlJc w:val="left"/>
      <w:pPr>
        <w:ind w:left="840" w:hanging="840"/>
      </w:pPr>
      <w:rPr>
        <w:rFonts w:hint="default"/>
        <w:b/>
      </w:rPr>
    </w:lvl>
    <w:lvl w:ilvl="2">
      <w:start w:val="19"/>
      <w:numFmt w:val="decimal"/>
      <w:lvlText w:val="%1.%2.%3"/>
      <w:lvlJc w:val="left"/>
      <w:pPr>
        <w:ind w:left="840" w:hanging="84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34BE0871"/>
    <w:multiLevelType w:val="hybridMultilevel"/>
    <w:tmpl w:val="2F3C5A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38991390"/>
    <w:multiLevelType w:val="hybridMultilevel"/>
    <w:tmpl w:val="CE1EE806"/>
    <w:lvl w:ilvl="0" w:tplc="79B829B4">
      <w:start w:val="1"/>
      <w:numFmt w:val="decimal"/>
      <w:lvlText w:val="%1."/>
      <w:lvlJc w:val="left"/>
      <w:pPr>
        <w:ind w:left="19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18539D"/>
    <w:multiLevelType w:val="hybridMultilevel"/>
    <w:tmpl w:val="B6F2D6E8"/>
    <w:lvl w:ilvl="0" w:tplc="0ACA69F2">
      <w:start w:val="1"/>
      <w:numFmt w:val="decimal"/>
      <w:lvlText w:val="%1."/>
      <w:lvlJc w:val="left"/>
      <w:pPr>
        <w:ind w:left="206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77713C"/>
    <w:multiLevelType w:val="hybridMultilevel"/>
    <w:tmpl w:val="C374CE1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3FC1052D"/>
    <w:multiLevelType w:val="hybridMultilevel"/>
    <w:tmpl w:val="3C04F9AE"/>
    <w:lvl w:ilvl="0" w:tplc="51EE9A50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C1A37D8"/>
    <w:multiLevelType w:val="hybridMultilevel"/>
    <w:tmpl w:val="6E7C229C"/>
    <w:lvl w:ilvl="0" w:tplc="0952FFE2">
      <w:start w:val="6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1B0C4E"/>
    <w:multiLevelType w:val="hybridMultilevel"/>
    <w:tmpl w:val="6ECC0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3E3982"/>
    <w:multiLevelType w:val="multilevel"/>
    <w:tmpl w:val="F8BCF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FA61AA"/>
    <w:multiLevelType w:val="hybridMultilevel"/>
    <w:tmpl w:val="9EBC190A"/>
    <w:lvl w:ilvl="0" w:tplc="D8D2B22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E0575E"/>
    <w:multiLevelType w:val="hybridMultilevel"/>
    <w:tmpl w:val="93E41DE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CE32D8B"/>
    <w:multiLevelType w:val="hybridMultilevel"/>
    <w:tmpl w:val="F5A0C39E"/>
    <w:lvl w:ilvl="0" w:tplc="5824E49C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6">
    <w:nsid w:val="5DC06085"/>
    <w:multiLevelType w:val="multilevel"/>
    <w:tmpl w:val="3282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EC04373"/>
    <w:multiLevelType w:val="hybridMultilevel"/>
    <w:tmpl w:val="56EC0C96"/>
    <w:lvl w:ilvl="0" w:tplc="9AF0708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1C08A9"/>
    <w:multiLevelType w:val="hybridMultilevel"/>
    <w:tmpl w:val="BB44A8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3BC022A"/>
    <w:multiLevelType w:val="hybridMultilevel"/>
    <w:tmpl w:val="BA76C2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072A2E"/>
    <w:multiLevelType w:val="hybridMultilevel"/>
    <w:tmpl w:val="C930E4D0"/>
    <w:lvl w:ilvl="0" w:tplc="369A1510">
      <w:start w:val="1"/>
      <w:numFmt w:val="bullet"/>
      <w:lvlText w:val="-"/>
      <w:lvlJc w:val="left"/>
      <w:pPr>
        <w:ind w:left="720" w:hanging="360"/>
      </w:pPr>
      <w:rPr>
        <w:rFonts w:ascii="Sydnie" w:hAnsi="Sydnie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FA19F4"/>
    <w:multiLevelType w:val="hybridMultilevel"/>
    <w:tmpl w:val="1060BA7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F7D62F7"/>
    <w:multiLevelType w:val="multilevel"/>
    <w:tmpl w:val="B92A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E95F4E"/>
    <w:multiLevelType w:val="hybridMultilevel"/>
    <w:tmpl w:val="D8528458"/>
    <w:lvl w:ilvl="0" w:tplc="6FC44A1E">
      <w:start w:val="1"/>
      <w:numFmt w:val="decimal"/>
      <w:lvlText w:val="%1."/>
      <w:lvlJc w:val="left"/>
      <w:pPr>
        <w:tabs>
          <w:tab w:val="num" w:pos="700"/>
        </w:tabs>
        <w:ind w:left="340" w:firstLine="22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3"/>
  </w:num>
  <w:num w:numId="5">
    <w:abstractNumId w:val="11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28"/>
  </w:num>
  <w:num w:numId="14">
    <w:abstractNumId w:val="32"/>
  </w:num>
  <w:num w:numId="15">
    <w:abstractNumId w:val="22"/>
  </w:num>
  <w:num w:numId="16">
    <w:abstractNumId w:val="9"/>
  </w:num>
  <w:num w:numId="17">
    <w:abstractNumId w:val="18"/>
  </w:num>
  <w:num w:numId="18">
    <w:abstractNumId w:val="16"/>
  </w:num>
  <w:num w:numId="19">
    <w:abstractNumId w:val="25"/>
  </w:num>
  <w:num w:numId="20">
    <w:abstractNumId w:val="30"/>
  </w:num>
  <w:num w:numId="21">
    <w:abstractNumId w:val="8"/>
  </w:num>
  <w:num w:numId="22">
    <w:abstractNumId w:val="6"/>
  </w:num>
  <w:num w:numId="23">
    <w:abstractNumId w:val="0"/>
  </w:num>
  <w:num w:numId="24">
    <w:abstractNumId w:val="1"/>
  </w:num>
  <w:num w:numId="25">
    <w:abstractNumId w:val="2"/>
  </w:num>
  <w:num w:numId="26">
    <w:abstractNumId w:val="3"/>
  </w:num>
  <w:num w:numId="27">
    <w:abstractNumId w:val="5"/>
  </w:num>
  <w:num w:numId="28">
    <w:abstractNumId w:val="31"/>
  </w:num>
  <w:num w:numId="29">
    <w:abstractNumId w:val="23"/>
  </w:num>
  <w:num w:numId="30">
    <w:abstractNumId w:val="19"/>
  </w:num>
  <w:num w:numId="31">
    <w:abstractNumId w:val="24"/>
  </w:num>
  <w:num w:numId="32">
    <w:abstractNumId w:val="4"/>
  </w:num>
  <w:num w:numId="33">
    <w:abstractNumId w:val="21"/>
  </w:num>
  <w:num w:numId="34">
    <w:abstractNumId w:val="10"/>
  </w:num>
  <w:num w:numId="35">
    <w:abstractNumId w:val="26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5C8"/>
    <w:rsid w:val="00013986"/>
    <w:rsid w:val="00015E66"/>
    <w:rsid w:val="00037430"/>
    <w:rsid w:val="000516A5"/>
    <w:rsid w:val="0005282F"/>
    <w:rsid w:val="00052974"/>
    <w:rsid w:val="00072603"/>
    <w:rsid w:val="00072EC4"/>
    <w:rsid w:val="00074637"/>
    <w:rsid w:val="00093D65"/>
    <w:rsid w:val="000B2FEA"/>
    <w:rsid w:val="000E08E1"/>
    <w:rsid w:val="000E41B0"/>
    <w:rsid w:val="000E745E"/>
    <w:rsid w:val="00111443"/>
    <w:rsid w:val="00112FAC"/>
    <w:rsid w:val="00113524"/>
    <w:rsid w:val="0011581B"/>
    <w:rsid w:val="001162FC"/>
    <w:rsid w:val="00127DAA"/>
    <w:rsid w:val="00142A03"/>
    <w:rsid w:val="0014532F"/>
    <w:rsid w:val="00146B25"/>
    <w:rsid w:val="00147296"/>
    <w:rsid w:val="00151E1D"/>
    <w:rsid w:val="00160C42"/>
    <w:rsid w:val="00176E64"/>
    <w:rsid w:val="001B676D"/>
    <w:rsid w:val="001E1EB3"/>
    <w:rsid w:val="001E2D6F"/>
    <w:rsid w:val="001E3BF7"/>
    <w:rsid w:val="001E4A8B"/>
    <w:rsid w:val="001E7E14"/>
    <w:rsid w:val="001F33C2"/>
    <w:rsid w:val="001F6D92"/>
    <w:rsid w:val="00200818"/>
    <w:rsid w:val="0020139C"/>
    <w:rsid w:val="00223A1F"/>
    <w:rsid w:val="00223B45"/>
    <w:rsid w:val="00233B47"/>
    <w:rsid w:val="00242193"/>
    <w:rsid w:val="002448F2"/>
    <w:rsid w:val="00244B63"/>
    <w:rsid w:val="002512CC"/>
    <w:rsid w:val="00262D4C"/>
    <w:rsid w:val="0026479F"/>
    <w:rsid w:val="002649CC"/>
    <w:rsid w:val="00276622"/>
    <w:rsid w:val="0029457D"/>
    <w:rsid w:val="002A414C"/>
    <w:rsid w:val="002B0865"/>
    <w:rsid w:val="002B0E3B"/>
    <w:rsid w:val="002C5DEC"/>
    <w:rsid w:val="002D7EBD"/>
    <w:rsid w:val="002F6C74"/>
    <w:rsid w:val="00301DB0"/>
    <w:rsid w:val="00305A4D"/>
    <w:rsid w:val="00307257"/>
    <w:rsid w:val="003260BF"/>
    <w:rsid w:val="00333EF7"/>
    <w:rsid w:val="003371D4"/>
    <w:rsid w:val="00346D1F"/>
    <w:rsid w:val="00362D28"/>
    <w:rsid w:val="00371E6A"/>
    <w:rsid w:val="0037671A"/>
    <w:rsid w:val="00382A19"/>
    <w:rsid w:val="00384716"/>
    <w:rsid w:val="00394FDB"/>
    <w:rsid w:val="00395736"/>
    <w:rsid w:val="003A261F"/>
    <w:rsid w:val="003A5248"/>
    <w:rsid w:val="003C2599"/>
    <w:rsid w:val="003D178D"/>
    <w:rsid w:val="003D2F93"/>
    <w:rsid w:val="004027F6"/>
    <w:rsid w:val="00412A2E"/>
    <w:rsid w:val="004139A2"/>
    <w:rsid w:val="00417808"/>
    <w:rsid w:val="0044022E"/>
    <w:rsid w:val="00445C28"/>
    <w:rsid w:val="00446464"/>
    <w:rsid w:val="004624EE"/>
    <w:rsid w:val="00463AE7"/>
    <w:rsid w:val="00476A6D"/>
    <w:rsid w:val="004910B0"/>
    <w:rsid w:val="0049716C"/>
    <w:rsid w:val="004B11DF"/>
    <w:rsid w:val="004B7382"/>
    <w:rsid w:val="004C55F0"/>
    <w:rsid w:val="004D56B7"/>
    <w:rsid w:val="004F1612"/>
    <w:rsid w:val="004F595B"/>
    <w:rsid w:val="005037E6"/>
    <w:rsid w:val="0051443B"/>
    <w:rsid w:val="0052112A"/>
    <w:rsid w:val="005227E9"/>
    <w:rsid w:val="00527219"/>
    <w:rsid w:val="00532D8A"/>
    <w:rsid w:val="00533798"/>
    <w:rsid w:val="00536760"/>
    <w:rsid w:val="00537FF4"/>
    <w:rsid w:val="005475A7"/>
    <w:rsid w:val="0055573E"/>
    <w:rsid w:val="00564FEB"/>
    <w:rsid w:val="00566A68"/>
    <w:rsid w:val="00583203"/>
    <w:rsid w:val="00585A73"/>
    <w:rsid w:val="0059457B"/>
    <w:rsid w:val="005971CC"/>
    <w:rsid w:val="005A0831"/>
    <w:rsid w:val="005A4E6C"/>
    <w:rsid w:val="005A6A51"/>
    <w:rsid w:val="005E0B91"/>
    <w:rsid w:val="005E2063"/>
    <w:rsid w:val="005F245A"/>
    <w:rsid w:val="005F73BE"/>
    <w:rsid w:val="006020AF"/>
    <w:rsid w:val="00613F15"/>
    <w:rsid w:val="00616CA5"/>
    <w:rsid w:val="006208C6"/>
    <w:rsid w:val="00630053"/>
    <w:rsid w:val="00636D58"/>
    <w:rsid w:val="00643C44"/>
    <w:rsid w:val="00657CD5"/>
    <w:rsid w:val="006B5883"/>
    <w:rsid w:val="006C114F"/>
    <w:rsid w:val="006C4FB3"/>
    <w:rsid w:val="006D75C8"/>
    <w:rsid w:val="00712E7D"/>
    <w:rsid w:val="0071789A"/>
    <w:rsid w:val="00717B6C"/>
    <w:rsid w:val="007228F7"/>
    <w:rsid w:val="00734A4B"/>
    <w:rsid w:val="0074530F"/>
    <w:rsid w:val="00752050"/>
    <w:rsid w:val="007537E2"/>
    <w:rsid w:val="007558BE"/>
    <w:rsid w:val="00760290"/>
    <w:rsid w:val="00760DE7"/>
    <w:rsid w:val="00762CBD"/>
    <w:rsid w:val="00764842"/>
    <w:rsid w:val="00764D31"/>
    <w:rsid w:val="00771D18"/>
    <w:rsid w:val="00787049"/>
    <w:rsid w:val="007A10A2"/>
    <w:rsid w:val="007A3EEB"/>
    <w:rsid w:val="007A6B32"/>
    <w:rsid w:val="007B05FB"/>
    <w:rsid w:val="007B16E9"/>
    <w:rsid w:val="007B2F5A"/>
    <w:rsid w:val="007B5553"/>
    <w:rsid w:val="007C24E3"/>
    <w:rsid w:val="007D1E72"/>
    <w:rsid w:val="007D46E7"/>
    <w:rsid w:val="007D5970"/>
    <w:rsid w:val="007D61F3"/>
    <w:rsid w:val="007E0F0C"/>
    <w:rsid w:val="007E4B05"/>
    <w:rsid w:val="007F11E6"/>
    <w:rsid w:val="007F51A1"/>
    <w:rsid w:val="0080020D"/>
    <w:rsid w:val="00804B6E"/>
    <w:rsid w:val="00811B81"/>
    <w:rsid w:val="0081314A"/>
    <w:rsid w:val="0083152F"/>
    <w:rsid w:val="00834276"/>
    <w:rsid w:val="0084131C"/>
    <w:rsid w:val="0084186B"/>
    <w:rsid w:val="008539F8"/>
    <w:rsid w:val="00863C1F"/>
    <w:rsid w:val="008651E0"/>
    <w:rsid w:val="00865334"/>
    <w:rsid w:val="008664D4"/>
    <w:rsid w:val="008827B2"/>
    <w:rsid w:val="0089381C"/>
    <w:rsid w:val="00894E15"/>
    <w:rsid w:val="008A4001"/>
    <w:rsid w:val="008B1D39"/>
    <w:rsid w:val="008C41A2"/>
    <w:rsid w:val="008E2DD1"/>
    <w:rsid w:val="008F023F"/>
    <w:rsid w:val="00905629"/>
    <w:rsid w:val="00905716"/>
    <w:rsid w:val="0091450E"/>
    <w:rsid w:val="00927B8A"/>
    <w:rsid w:val="00931F80"/>
    <w:rsid w:val="00960E65"/>
    <w:rsid w:val="00965745"/>
    <w:rsid w:val="00976FE8"/>
    <w:rsid w:val="009819DF"/>
    <w:rsid w:val="009A1A46"/>
    <w:rsid w:val="009A20A4"/>
    <w:rsid w:val="009A2867"/>
    <w:rsid w:val="009A5BAE"/>
    <w:rsid w:val="009A6321"/>
    <w:rsid w:val="009A7EC0"/>
    <w:rsid w:val="009B30C5"/>
    <w:rsid w:val="009B45DE"/>
    <w:rsid w:val="009B5D1D"/>
    <w:rsid w:val="009B7920"/>
    <w:rsid w:val="009C5F14"/>
    <w:rsid w:val="009D5FFE"/>
    <w:rsid w:val="009D7474"/>
    <w:rsid w:val="009F5BC9"/>
    <w:rsid w:val="00A01DED"/>
    <w:rsid w:val="00A3707C"/>
    <w:rsid w:val="00A40DA4"/>
    <w:rsid w:val="00A53CFB"/>
    <w:rsid w:val="00A90EBD"/>
    <w:rsid w:val="00A958D9"/>
    <w:rsid w:val="00A963BA"/>
    <w:rsid w:val="00AA4669"/>
    <w:rsid w:val="00AB5EB4"/>
    <w:rsid w:val="00AC419A"/>
    <w:rsid w:val="00AC58D0"/>
    <w:rsid w:val="00AD0768"/>
    <w:rsid w:val="00AD0D24"/>
    <w:rsid w:val="00AD3DE3"/>
    <w:rsid w:val="00AD5EF6"/>
    <w:rsid w:val="00AE3AE1"/>
    <w:rsid w:val="00AE6F2D"/>
    <w:rsid w:val="00AE775F"/>
    <w:rsid w:val="00AF3FF1"/>
    <w:rsid w:val="00AF6B54"/>
    <w:rsid w:val="00B07B32"/>
    <w:rsid w:val="00B25E35"/>
    <w:rsid w:val="00B26E3B"/>
    <w:rsid w:val="00B577F5"/>
    <w:rsid w:val="00B57D7D"/>
    <w:rsid w:val="00B624F4"/>
    <w:rsid w:val="00B64509"/>
    <w:rsid w:val="00B653C6"/>
    <w:rsid w:val="00B70FBC"/>
    <w:rsid w:val="00B9320D"/>
    <w:rsid w:val="00BA17CD"/>
    <w:rsid w:val="00BA214D"/>
    <w:rsid w:val="00BA534B"/>
    <w:rsid w:val="00BB22F4"/>
    <w:rsid w:val="00BC0B94"/>
    <w:rsid w:val="00BC5061"/>
    <w:rsid w:val="00BD603A"/>
    <w:rsid w:val="00BE28D2"/>
    <w:rsid w:val="00BE314A"/>
    <w:rsid w:val="00BF1BEB"/>
    <w:rsid w:val="00BF2360"/>
    <w:rsid w:val="00C04EA8"/>
    <w:rsid w:val="00C17A04"/>
    <w:rsid w:val="00C22CD2"/>
    <w:rsid w:val="00C26FC5"/>
    <w:rsid w:val="00C30128"/>
    <w:rsid w:val="00C31599"/>
    <w:rsid w:val="00C3603B"/>
    <w:rsid w:val="00C45EA0"/>
    <w:rsid w:val="00C5046D"/>
    <w:rsid w:val="00C617F4"/>
    <w:rsid w:val="00C61E07"/>
    <w:rsid w:val="00C70F52"/>
    <w:rsid w:val="00C71ADE"/>
    <w:rsid w:val="00C8414B"/>
    <w:rsid w:val="00C84840"/>
    <w:rsid w:val="00C85D30"/>
    <w:rsid w:val="00C874A5"/>
    <w:rsid w:val="00C951F4"/>
    <w:rsid w:val="00C96768"/>
    <w:rsid w:val="00CA35B5"/>
    <w:rsid w:val="00CA46A7"/>
    <w:rsid w:val="00CB05CD"/>
    <w:rsid w:val="00CC1996"/>
    <w:rsid w:val="00CC4F71"/>
    <w:rsid w:val="00CC6CA2"/>
    <w:rsid w:val="00CE3C3D"/>
    <w:rsid w:val="00CE6D51"/>
    <w:rsid w:val="00CF5898"/>
    <w:rsid w:val="00CF637F"/>
    <w:rsid w:val="00D05053"/>
    <w:rsid w:val="00D11DDA"/>
    <w:rsid w:val="00D45A2C"/>
    <w:rsid w:val="00D66E21"/>
    <w:rsid w:val="00D73C6B"/>
    <w:rsid w:val="00D83EB3"/>
    <w:rsid w:val="00DB66AE"/>
    <w:rsid w:val="00DB7692"/>
    <w:rsid w:val="00DD1696"/>
    <w:rsid w:val="00DD1933"/>
    <w:rsid w:val="00DD692B"/>
    <w:rsid w:val="00DD77D2"/>
    <w:rsid w:val="00DE0D77"/>
    <w:rsid w:val="00DF4524"/>
    <w:rsid w:val="00E115E7"/>
    <w:rsid w:val="00E239C1"/>
    <w:rsid w:val="00E34642"/>
    <w:rsid w:val="00E41660"/>
    <w:rsid w:val="00E4725F"/>
    <w:rsid w:val="00E57CC7"/>
    <w:rsid w:val="00E62694"/>
    <w:rsid w:val="00E66DEE"/>
    <w:rsid w:val="00E70675"/>
    <w:rsid w:val="00E72482"/>
    <w:rsid w:val="00E76D95"/>
    <w:rsid w:val="00E85488"/>
    <w:rsid w:val="00E8773F"/>
    <w:rsid w:val="00E9236E"/>
    <w:rsid w:val="00EA491D"/>
    <w:rsid w:val="00EA7426"/>
    <w:rsid w:val="00EB3FB2"/>
    <w:rsid w:val="00EB7243"/>
    <w:rsid w:val="00EC21FE"/>
    <w:rsid w:val="00EC74CF"/>
    <w:rsid w:val="00EE1096"/>
    <w:rsid w:val="00EF0378"/>
    <w:rsid w:val="00EF0D7F"/>
    <w:rsid w:val="00EF22E3"/>
    <w:rsid w:val="00F07D46"/>
    <w:rsid w:val="00F23381"/>
    <w:rsid w:val="00F27B09"/>
    <w:rsid w:val="00F31BDA"/>
    <w:rsid w:val="00F3265F"/>
    <w:rsid w:val="00F333C5"/>
    <w:rsid w:val="00F34E47"/>
    <w:rsid w:val="00F51D35"/>
    <w:rsid w:val="00F744AA"/>
    <w:rsid w:val="00F80E1E"/>
    <w:rsid w:val="00FA1543"/>
    <w:rsid w:val="00FB3813"/>
    <w:rsid w:val="00FB68B0"/>
    <w:rsid w:val="00FE1AC5"/>
    <w:rsid w:val="00FE7501"/>
    <w:rsid w:val="00FF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C4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2">
    <w:name w:val="heading 2"/>
    <w:basedOn w:val="a"/>
    <w:link w:val="20"/>
    <w:uiPriority w:val="9"/>
    <w:qFormat/>
    <w:rsid w:val="003D178D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76A6D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7B16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6E9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951F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951F4"/>
    <w:rPr>
      <w:rFonts w:ascii="Times New Roman" w:eastAsia="Calibri" w:hAnsi="Times New Roman" w:cs="Times New Roman"/>
      <w:sz w:val="24"/>
    </w:rPr>
  </w:style>
  <w:style w:type="paragraph" w:styleId="a8">
    <w:name w:val="footer"/>
    <w:basedOn w:val="a"/>
    <w:link w:val="a9"/>
    <w:uiPriority w:val="99"/>
    <w:unhideWhenUsed/>
    <w:rsid w:val="00C951F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951F4"/>
    <w:rPr>
      <w:rFonts w:ascii="Times New Roman" w:eastAsia="Calibri" w:hAnsi="Times New Roman" w:cs="Times New Roman"/>
      <w:sz w:val="24"/>
    </w:rPr>
  </w:style>
  <w:style w:type="table" w:styleId="aa">
    <w:name w:val="Table Grid"/>
    <w:basedOn w:val="a1"/>
    <w:uiPriority w:val="59"/>
    <w:rsid w:val="00C874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643C44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F80E1E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paragraph" w:customStyle="1" w:styleId="Default">
    <w:name w:val="Default"/>
    <w:rsid w:val="002647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14">
    <w:name w:val="Font Style14"/>
    <w:basedOn w:val="a0"/>
    <w:uiPriority w:val="99"/>
    <w:rsid w:val="009B7920"/>
    <w:rPr>
      <w:rFonts w:ascii="Times New Roman" w:hAnsi="Times New Roman" w:cs="Times New Roman"/>
      <w:sz w:val="22"/>
      <w:szCs w:val="22"/>
    </w:rPr>
  </w:style>
  <w:style w:type="paragraph" w:styleId="ad">
    <w:name w:val="No Spacing"/>
    <w:uiPriority w:val="99"/>
    <w:qFormat/>
    <w:rsid w:val="00863C1F"/>
    <w:pPr>
      <w:spacing w:after="0" w:line="240" w:lineRule="auto"/>
    </w:pPr>
    <w:rPr>
      <w:rFonts w:eastAsiaTheme="minorEastAsia"/>
      <w:lang w:eastAsia="ru-RU"/>
    </w:rPr>
  </w:style>
  <w:style w:type="paragraph" w:customStyle="1" w:styleId="ParagraphStyle">
    <w:name w:val="Paragraph Style"/>
    <w:rsid w:val="00863C1F"/>
    <w:pPr>
      <w:suppressAutoHyphens/>
      <w:autoSpaceDE w:val="0"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styleId="ae">
    <w:name w:val="Hyperlink"/>
    <w:basedOn w:val="a0"/>
    <w:uiPriority w:val="99"/>
    <w:semiHidden/>
    <w:unhideWhenUsed/>
    <w:rsid w:val="00BE28D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D17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C4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2">
    <w:name w:val="heading 2"/>
    <w:basedOn w:val="a"/>
    <w:link w:val="20"/>
    <w:uiPriority w:val="9"/>
    <w:qFormat/>
    <w:rsid w:val="003D178D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76A6D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7B16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6E9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951F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951F4"/>
    <w:rPr>
      <w:rFonts w:ascii="Times New Roman" w:eastAsia="Calibri" w:hAnsi="Times New Roman" w:cs="Times New Roman"/>
      <w:sz w:val="24"/>
    </w:rPr>
  </w:style>
  <w:style w:type="paragraph" w:styleId="a8">
    <w:name w:val="footer"/>
    <w:basedOn w:val="a"/>
    <w:link w:val="a9"/>
    <w:uiPriority w:val="99"/>
    <w:unhideWhenUsed/>
    <w:rsid w:val="00C951F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951F4"/>
    <w:rPr>
      <w:rFonts w:ascii="Times New Roman" w:eastAsia="Calibri" w:hAnsi="Times New Roman" w:cs="Times New Roman"/>
      <w:sz w:val="24"/>
    </w:rPr>
  </w:style>
  <w:style w:type="table" w:styleId="aa">
    <w:name w:val="Table Grid"/>
    <w:basedOn w:val="a1"/>
    <w:uiPriority w:val="59"/>
    <w:rsid w:val="00C874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643C44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F80E1E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paragraph" w:customStyle="1" w:styleId="Default">
    <w:name w:val="Default"/>
    <w:rsid w:val="002647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14">
    <w:name w:val="Font Style14"/>
    <w:basedOn w:val="a0"/>
    <w:uiPriority w:val="99"/>
    <w:rsid w:val="009B7920"/>
    <w:rPr>
      <w:rFonts w:ascii="Times New Roman" w:hAnsi="Times New Roman" w:cs="Times New Roman"/>
      <w:sz w:val="22"/>
      <w:szCs w:val="22"/>
    </w:rPr>
  </w:style>
  <w:style w:type="paragraph" w:styleId="ad">
    <w:name w:val="No Spacing"/>
    <w:uiPriority w:val="99"/>
    <w:qFormat/>
    <w:rsid w:val="00863C1F"/>
    <w:pPr>
      <w:spacing w:after="0" w:line="240" w:lineRule="auto"/>
    </w:pPr>
    <w:rPr>
      <w:rFonts w:eastAsiaTheme="minorEastAsia"/>
      <w:lang w:eastAsia="ru-RU"/>
    </w:rPr>
  </w:style>
  <w:style w:type="paragraph" w:customStyle="1" w:styleId="ParagraphStyle">
    <w:name w:val="Paragraph Style"/>
    <w:rsid w:val="00863C1F"/>
    <w:pPr>
      <w:suppressAutoHyphens/>
      <w:autoSpaceDE w:val="0"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styleId="ae">
    <w:name w:val="Hyperlink"/>
    <w:basedOn w:val="a0"/>
    <w:uiPriority w:val="99"/>
    <w:semiHidden/>
    <w:unhideWhenUsed/>
    <w:rsid w:val="00BE28D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D17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9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CA077-80C6-4AFB-807A-796B62663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3572</TotalTime>
  <Pages>1</Pages>
  <Words>7841</Words>
  <Characters>44699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Пользователь Windows</cp:lastModifiedBy>
  <cp:revision>34</cp:revision>
  <cp:lastPrinted>2023-06-05T10:24:00Z</cp:lastPrinted>
  <dcterms:created xsi:type="dcterms:W3CDTF">2022-05-31T05:44:00Z</dcterms:created>
  <dcterms:modified xsi:type="dcterms:W3CDTF">2023-06-08T11:20:00Z</dcterms:modified>
</cp:coreProperties>
</file>